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BFBF" w14:textId="77777777" w:rsidR="002009EA" w:rsidRDefault="002009EA" w:rsidP="002B0006">
      <w:pPr>
        <w:contextualSpacing/>
        <w:rPr>
          <w:rFonts w:ascii="Verdana" w:hAnsi="Verdana"/>
          <w:i/>
          <w:sz w:val="20"/>
          <w:szCs w:val="20"/>
          <w:lang w:val="ro-RO"/>
        </w:rPr>
      </w:pPr>
    </w:p>
    <w:p w14:paraId="1934C10B" w14:textId="77777777" w:rsidR="002E20A3" w:rsidRPr="009A4C84" w:rsidRDefault="002E20A3" w:rsidP="00361900">
      <w:pPr>
        <w:contextualSpacing/>
        <w:rPr>
          <w:rFonts w:ascii="Verdana" w:hAnsi="Verdana"/>
          <w:i/>
          <w:sz w:val="20"/>
          <w:szCs w:val="20"/>
          <w:lang w:val="ro-RO"/>
        </w:rPr>
      </w:pPr>
    </w:p>
    <w:p w14:paraId="648F6656" w14:textId="77777777" w:rsidR="00EB169E" w:rsidRPr="009A4C84" w:rsidRDefault="00EB169E" w:rsidP="00EB169E">
      <w:pPr>
        <w:contextualSpacing/>
        <w:jc w:val="center"/>
        <w:rPr>
          <w:rFonts w:ascii="Verdana" w:hAnsi="Verdana"/>
          <w:i/>
          <w:iCs/>
          <w:sz w:val="20"/>
          <w:szCs w:val="20"/>
          <w:lang w:val="ro-RO"/>
        </w:rPr>
      </w:pPr>
      <w:r w:rsidRPr="009A4C84">
        <w:rPr>
          <w:rFonts w:ascii="Verdana" w:hAnsi="Verdana"/>
          <w:b/>
          <w:bCs/>
          <w:i/>
          <w:iCs/>
          <w:sz w:val="20"/>
          <w:szCs w:val="20"/>
          <w:lang w:val="ro-RO"/>
        </w:rPr>
        <w:t>FORMULARE</w:t>
      </w:r>
    </w:p>
    <w:p w14:paraId="33AA274D" w14:textId="1ED07F8B" w:rsidR="00EB169E" w:rsidRPr="00696590" w:rsidRDefault="00EB169E" w:rsidP="002E20A3">
      <w:pPr>
        <w:contextualSpacing/>
        <w:jc w:val="center"/>
        <w:rPr>
          <w:rFonts w:ascii="Verdana" w:hAnsi="Verdana"/>
          <w:bCs/>
          <w:sz w:val="20"/>
          <w:szCs w:val="20"/>
          <w:lang w:val="ro-RO"/>
        </w:rPr>
      </w:pP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00696590">
        <w:rPr>
          <w:rFonts w:ascii="Verdana" w:hAnsi="Verdana"/>
          <w:i/>
          <w:iCs/>
          <w:sz w:val="20"/>
          <w:szCs w:val="20"/>
          <w:lang w:val="ro-RO"/>
        </w:rPr>
        <w:t xml:space="preserve">           </w:t>
      </w:r>
      <w:r w:rsidRPr="00696590">
        <w:rPr>
          <w:rFonts w:ascii="Verdana" w:hAnsi="Verdana"/>
          <w:bCs/>
          <w:sz w:val="20"/>
          <w:szCs w:val="20"/>
          <w:lang w:val="ro-RO"/>
        </w:rPr>
        <w:t>Formular 1</w:t>
      </w:r>
    </w:p>
    <w:p w14:paraId="4BF66299" w14:textId="77777777" w:rsidR="002E20A3" w:rsidRDefault="002E20A3" w:rsidP="002E20A3">
      <w:pPr>
        <w:contextualSpacing/>
        <w:rPr>
          <w:rFonts w:ascii="Verdana" w:hAnsi="Verdana"/>
          <w:bCs/>
          <w:sz w:val="20"/>
          <w:szCs w:val="20"/>
          <w:lang w:val="ro-RO"/>
        </w:rPr>
      </w:pPr>
      <w:r w:rsidRPr="002E20A3">
        <w:rPr>
          <w:rFonts w:ascii="Verdana" w:hAnsi="Verdana"/>
          <w:bCs/>
          <w:sz w:val="20"/>
          <w:szCs w:val="20"/>
          <w:lang w:val="ro-RO"/>
        </w:rPr>
        <w:t>Programul Educație și Ocupare 2021-2027</w:t>
      </w:r>
    </w:p>
    <w:p w14:paraId="0285F4AF" w14:textId="6F4433DE"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Denumire ofertant: .........................</w:t>
      </w:r>
    </w:p>
    <w:p w14:paraId="68089EE9" w14:textId="5630866B"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Adresă ofertant: .............................</w:t>
      </w:r>
    </w:p>
    <w:p w14:paraId="2DC53979" w14:textId="6E995FB3"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 xml:space="preserve">Document de ofertare în cadrul proiectului: </w:t>
      </w:r>
      <w:r w:rsidR="003F0A42">
        <w:rPr>
          <w:rFonts w:ascii="Verdana" w:hAnsi="Verdana"/>
          <w:bCs/>
          <w:iCs/>
          <w:sz w:val="20"/>
          <w:szCs w:val="20"/>
          <w:lang w:val="ro-RO"/>
        </w:rPr>
        <w:t>„</w:t>
      </w:r>
      <w:r w:rsidR="003F0A42" w:rsidRPr="003F0A42">
        <w:rPr>
          <w:rFonts w:ascii="Verdana" w:hAnsi="Verdana"/>
          <w:bCs/>
          <w:iCs/>
          <w:sz w:val="20"/>
          <w:szCs w:val="20"/>
          <w:lang w:val="ro-RO"/>
        </w:rPr>
        <w:t>Stagii de practică pentru job-urile viitorului</w:t>
      </w:r>
      <w:r w:rsidR="003F0A42">
        <w:rPr>
          <w:rFonts w:ascii="Verdana" w:hAnsi="Verdana"/>
          <w:bCs/>
          <w:iCs/>
          <w:sz w:val="20"/>
          <w:szCs w:val="20"/>
          <w:lang w:val="ro-RO"/>
        </w:rPr>
        <w:t>”</w:t>
      </w:r>
    </w:p>
    <w:p w14:paraId="4133FD37" w14:textId="04756895" w:rsidR="002E20A3" w:rsidRDefault="002E20A3" w:rsidP="002E20A3">
      <w:pPr>
        <w:contextualSpacing/>
        <w:rPr>
          <w:rFonts w:ascii="Verdana" w:hAnsi="Verdana"/>
          <w:b/>
          <w:bCs/>
          <w:iCs/>
          <w:sz w:val="20"/>
          <w:szCs w:val="20"/>
          <w:lang w:val="ro-RO"/>
        </w:rPr>
      </w:pPr>
      <w:r w:rsidRPr="002E20A3">
        <w:rPr>
          <w:rFonts w:ascii="Verdana" w:hAnsi="Verdana"/>
          <w:b/>
          <w:bCs/>
          <w:iCs/>
          <w:sz w:val="20"/>
          <w:szCs w:val="20"/>
          <w:lang w:val="ro-RO"/>
        </w:rPr>
        <w:t>Cod apel: PEO/76/PEO_P8/OP4/ESO4.5/PEO_A3</w:t>
      </w:r>
    </w:p>
    <w:p w14:paraId="16469159" w14:textId="77777777" w:rsidR="00A65112" w:rsidRDefault="00A65112" w:rsidP="002E20A3">
      <w:pPr>
        <w:contextualSpacing/>
        <w:rPr>
          <w:rFonts w:ascii="Verdana" w:hAnsi="Verdana"/>
          <w:b/>
          <w:bCs/>
          <w:iCs/>
          <w:sz w:val="20"/>
          <w:szCs w:val="20"/>
          <w:lang w:val="ro-RO"/>
        </w:rPr>
      </w:pPr>
    </w:p>
    <w:p w14:paraId="174F0AA8" w14:textId="77777777" w:rsidR="00A65112" w:rsidRPr="002E20A3" w:rsidRDefault="00A65112" w:rsidP="002E20A3">
      <w:pPr>
        <w:contextualSpacing/>
        <w:rPr>
          <w:rFonts w:ascii="Verdana" w:hAnsi="Verdana"/>
          <w:b/>
          <w:bCs/>
          <w:iCs/>
          <w:sz w:val="20"/>
          <w:szCs w:val="20"/>
        </w:rPr>
      </w:pPr>
    </w:p>
    <w:p w14:paraId="44C81C67" w14:textId="77777777" w:rsidR="002E20A3" w:rsidRDefault="002E20A3" w:rsidP="002E20A3">
      <w:pPr>
        <w:contextualSpacing/>
        <w:rPr>
          <w:rFonts w:ascii="Verdana" w:hAnsi="Verdana"/>
          <w:b/>
          <w:i/>
          <w:iCs/>
          <w:sz w:val="20"/>
          <w:szCs w:val="20"/>
          <w:lang w:val="ro-RO"/>
        </w:rPr>
      </w:pPr>
    </w:p>
    <w:p w14:paraId="6E2728E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SCRISOARE DE ÎNAINTARE</w:t>
      </w:r>
    </w:p>
    <w:p w14:paraId="6F585A9D" w14:textId="77777777" w:rsid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Către: ..........................................................................</w:t>
      </w:r>
    </w:p>
    <w:p w14:paraId="377645AA" w14:textId="77777777" w:rsidR="00A65112" w:rsidRDefault="00A65112" w:rsidP="00A65112">
      <w:pPr>
        <w:contextualSpacing/>
        <w:jc w:val="center"/>
        <w:rPr>
          <w:rFonts w:ascii="Verdana" w:hAnsi="Verdana"/>
          <w:sz w:val="20"/>
          <w:szCs w:val="20"/>
          <w:lang w:val="ro-RO"/>
        </w:rPr>
      </w:pPr>
    </w:p>
    <w:p w14:paraId="7C9FDC3F" w14:textId="77777777" w:rsidR="00A65112" w:rsidRPr="00A65112" w:rsidRDefault="00A65112" w:rsidP="00A65112">
      <w:pPr>
        <w:contextualSpacing/>
        <w:jc w:val="center"/>
        <w:rPr>
          <w:rFonts w:ascii="Verdana" w:hAnsi="Verdana"/>
          <w:sz w:val="20"/>
          <w:szCs w:val="20"/>
          <w:lang w:val="ro-RO"/>
        </w:rPr>
      </w:pPr>
    </w:p>
    <w:p w14:paraId="0B82BC6F" w14:textId="77777777" w:rsidR="00A65112" w:rsidRDefault="00A65112" w:rsidP="00A65112">
      <w:pPr>
        <w:ind w:left="-180"/>
        <w:contextualSpacing/>
        <w:jc w:val="center"/>
        <w:rPr>
          <w:rFonts w:ascii="Verdana" w:hAnsi="Verdana"/>
          <w:sz w:val="20"/>
          <w:szCs w:val="20"/>
          <w:lang w:val="ro-RO"/>
        </w:rPr>
      </w:pPr>
      <w:r w:rsidRPr="00A65112">
        <w:rPr>
          <w:rFonts w:ascii="Verdana" w:hAnsi="Verdana"/>
          <w:sz w:val="20"/>
          <w:szCs w:val="20"/>
          <w:lang w:val="ro-RO"/>
        </w:rPr>
        <w:t>Examinând Documentația de atribuire, subsemnatul/a ..........................................., reprezentant</w:t>
      </w:r>
    </w:p>
    <w:p w14:paraId="17792D88" w14:textId="77777777" w:rsidR="00A65112" w:rsidRDefault="00A65112" w:rsidP="00A65112">
      <w:pPr>
        <w:ind w:left="-270" w:firstLine="90"/>
        <w:contextualSpacing/>
        <w:jc w:val="center"/>
        <w:rPr>
          <w:rFonts w:ascii="Verdana" w:hAnsi="Verdana"/>
          <w:sz w:val="20"/>
          <w:szCs w:val="20"/>
          <w:lang w:val="ro-RO"/>
        </w:rPr>
      </w:pPr>
      <w:r w:rsidRPr="00A65112">
        <w:rPr>
          <w:rFonts w:ascii="Verdana" w:hAnsi="Verdana"/>
          <w:sz w:val="20"/>
          <w:szCs w:val="20"/>
          <w:lang w:val="ro-RO"/>
        </w:rPr>
        <w:t>legal al ofertantului .....................................</w:t>
      </w:r>
      <w:r>
        <w:rPr>
          <w:rFonts w:ascii="Verdana" w:hAnsi="Verdana"/>
          <w:sz w:val="20"/>
          <w:szCs w:val="20"/>
          <w:lang w:val="ro-RO"/>
        </w:rPr>
        <w:t>...</w:t>
      </w:r>
      <w:r w:rsidRPr="00A65112">
        <w:rPr>
          <w:rFonts w:ascii="Verdana" w:hAnsi="Verdana"/>
          <w:sz w:val="20"/>
          <w:szCs w:val="20"/>
          <w:lang w:val="ro-RO"/>
        </w:rPr>
        <w:t>, vă transmitem alăturat documentația de ofertare</w:t>
      </w:r>
    </w:p>
    <w:p w14:paraId="2B992442" w14:textId="4BF9B196" w:rsidR="00A65112" w:rsidRDefault="00A65112" w:rsidP="00A65112">
      <w:pPr>
        <w:ind w:left="-360" w:firstLine="180"/>
        <w:contextualSpacing/>
        <w:jc w:val="center"/>
        <w:rPr>
          <w:rFonts w:ascii="Verdana" w:hAnsi="Verdana"/>
          <w:sz w:val="20"/>
          <w:szCs w:val="20"/>
          <w:lang w:val="ro-RO"/>
        </w:rPr>
      </w:pPr>
      <w:r w:rsidRPr="00A65112">
        <w:rPr>
          <w:rFonts w:ascii="Verdana" w:hAnsi="Verdana"/>
          <w:sz w:val="20"/>
          <w:szCs w:val="20"/>
          <w:lang w:val="ro-RO"/>
        </w:rPr>
        <w:t>tehnică și financiară aferentă Achiziției .........................................................</w:t>
      </w:r>
      <w:r>
        <w:rPr>
          <w:rFonts w:ascii="Verdana" w:hAnsi="Verdana"/>
          <w:sz w:val="20"/>
          <w:szCs w:val="20"/>
          <w:lang w:val="ro-RO"/>
        </w:rPr>
        <w:t>............</w:t>
      </w:r>
      <w:r w:rsidRPr="00A65112">
        <w:rPr>
          <w:rFonts w:ascii="Verdana" w:hAnsi="Verdana"/>
          <w:sz w:val="20"/>
          <w:szCs w:val="20"/>
          <w:lang w:val="ro-RO"/>
        </w:rPr>
        <w:t xml:space="preserve">, necesare achizitorului </w:t>
      </w:r>
      <w:r>
        <w:rPr>
          <w:rFonts w:ascii="Verdana" w:hAnsi="Verdana"/>
          <w:sz w:val="20"/>
          <w:szCs w:val="20"/>
          <w:lang w:val="ro-RO"/>
        </w:rPr>
        <w:t>...................</w:t>
      </w:r>
      <w:r w:rsidRPr="00A65112">
        <w:rPr>
          <w:rFonts w:ascii="Verdana" w:hAnsi="Verdana"/>
          <w:sz w:val="20"/>
          <w:szCs w:val="20"/>
          <w:lang w:val="ro-RO"/>
        </w:rPr>
        <w:t>............................... în cadrul proiectului „</w:t>
      </w:r>
      <w:r w:rsidR="00A63768">
        <w:rPr>
          <w:rFonts w:ascii="Verdana" w:hAnsi="Verdana"/>
          <w:sz w:val="20"/>
          <w:szCs w:val="20"/>
          <w:lang w:val="ro-RO"/>
        </w:rPr>
        <w:t>....................................”</w:t>
      </w:r>
      <w:r w:rsidRPr="00A65112">
        <w:rPr>
          <w:rFonts w:ascii="Verdana" w:hAnsi="Verdana"/>
          <w:sz w:val="20"/>
          <w:szCs w:val="20"/>
          <w:lang w:val="ro-RO"/>
        </w:rPr>
        <w:t xml:space="preserve"> </w:t>
      </w:r>
    </w:p>
    <w:p w14:paraId="600ED7C9" w14:textId="77777777" w:rsidR="00A65112" w:rsidRDefault="00A65112" w:rsidP="00A65112">
      <w:pPr>
        <w:ind w:left="-360" w:firstLine="180"/>
        <w:contextualSpacing/>
        <w:jc w:val="center"/>
        <w:rPr>
          <w:rFonts w:ascii="Verdana" w:hAnsi="Verdana"/>
          <w:sz w:val="20"/>
          <w:szCs w:val="20"/>
          <w:lang w:val="ro-RO"/>
        </w:rPr>
      </w:pPr>
    </w:p>
    <w:p w14:paraId="24D626C4" w14:textId="77777777" w:rsidR="00A65112" w:rsidRPr="00A65112" w:rsidRDefault="00A65112" w:rsidP="00A65112">
      <w:pPr>
        <w:ind w:left="-360" w:firstLine="180"/>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918"/>
        <w:gridCol w:w="4542"/>
        <w:gridCol w:w="4435"/>
      </w:tblGrid>
      <w:tr w:rsidR="00A65112" w:rsidRPr="00A65112" w14:paraId="1FF45576" w14:textId="77777777" w:rsidTr="00A65112">
        <w:tc>
          <w:tcPr>
            <w:tcW w:w="918" w:type="dxa"/>
            <w:tcBorders>
              <w:top w:val="single" w:sz="4" w:space="0" w:color="auto"/>
              <w:left w:val="single" w:sz="4" w:space="0" w:color="auto"/>
              <w:bottom w:val="single" w:sz="4" w:space="0" w:color="auto"/>
              <w:right w:val="single" w:sz="4" w:space="0" w:color="auto"/>
            </w:tcBorders>
            <w:shd w:val="clear" w:color="auto" w:fill="B4C6E7"/>
          </w:tcPr>
          <w:p w14:paraId="2D10CF1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Nr.crt.</w:t>
            </w:r>
          </w:p>
        </w:tc>
        <w:tc>
          <w:tcPr>
            <w:tcW w:w="4542" w:type="dxa"/>
            <w:tcBorders>
              <w:top w:val="single" w:sz="4" w:space="0" w:color="auto"/>
              <w:left w:val="single" w:sz="4" w:space="0" w:color="auto"/>
              <w:bottom w:val="single" w:sz="4" w:space="0" w:color="auto"/>
              <w:right w:val="single" w:sz="4" w:space="0" w:color="auto"/>
            </w:tcBorders>
            <w:shd w:val="clear" w:color="auto" w:fill="B4C6E7"/>
          </w:tcPr>
          <w:p w14:paraId="78E6954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Denumire categorie produse</w:t>
            </w:r>
          </w:p>
        </w:tc>
        <w:tc>
          <w:tcPr>
            <w:tcW w:w="4435" w:type="dxa"/>
            <w:tcBorders>
              <w:top w:val="single" w:sz="4" w:space="0" w:color="auto"/>
              <w:left w:val="single" w:sz="4" w:space="0" w:color="auto"/>
              <w:bottom w:val="single" w:sz="4" w:space="0" w:color="auto"/>
              <w:right w:val="single" w:sz="4" w:space="0" w:color="auto"/>
            </w:tcBorders>
            <w:shd w:val="clear" w:color="auto" w:fill="B4C6E7"/>
          </w:tcPr>
          <w:p w14:paraId="40F8B2E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Informații depunere ofertă</w:t>
            </w:r>
          </w:p>
        </w:tc>
      </w:tr>
      <w:tr w:rsidR="00A65112" w:rsidRPr="00A65112" w14:paraId="00EC6D18" w14:textId="77777777" w:rsidTr="00A65112">
        <w:tc>
          <w:tcPr>
            <w:tcW w:w="918" w:type="dxa"/>
            <w:tcBorders>
              <w:top w:val="single" w:sz="4" w:space="0" w:color="auto"/>
              <w:left w:val="single" w:sz="4" w:space="0" w:color="auto"/>
              <w:bottom w:val="single" w:sz="4" w:space="0" w:color="auto"/>
              <w:right w:val="single" w:sz="4" w:space="0" w:color="auto"/>
            </w:tcBorders>
            <w:vAlign w:val="center"/>
          </w:tcPr>
          <w:p w14:paraId="7B7F47E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1</w:t>
            </w:r>
          </w:p>
        </w:tc>
        <w:tc>
          <w:tcPr>
            <w:tcW w:w="4542" w:type="dxa"/>
            <w:tcBorders>
              <w:top w:val="single" w:sz="4" w:space="0" w:color="auto"/>
              <w:left w:val="single" w:sz="4" w:space="0" w:color="auto"/>
              <w:bottom w:val="single" w:sz="4" w:space="0" w:color="auto"/>
              <w:right w:val="single" w:sz="4" w:space="0" w:color="auto"/>
            </w:tcBorders>
            <w:vAlign w:val="center"/>
          </w:tcPr>
          <w:p w14:paraId="5CF6B0C0" w14:textId="469A004C"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left w:val="single" w:sz="4" w:space="0" w:color="auto"/>
              <w:bottom w:val="single" w:sz="4" w:space="0" w:color="auto"/>
              <w:right w:val="single" w:sz="4" w:space="0" w:color="auto"/>
            </w:tcBorders>
            <w:vAlign w:val="center"/>
          </w:tcPr>
          <w:p w14:paraId="7EE7A05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transmite ofertă / Nu se transmite ofertă</w:t>
            </w:r>
          </w:p>
          <w:p w14:paraId="1700489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alege optiunea)</w:t>
            </w:r>
          </w:p>
        </w:tc>
      </w:tr>
      <w:tr w:rsidR="00A65112" w:rsidRPr="00A65112" w14:paraId="5E392EBE" w14:textId="77777777" w:rsidTr="00A65112">
        <w:trPr>
          <w:trHeight w:val="240"/>
        </w:trPr>
        <w:tc>
          <w:tcPr>
            <w:tcW w:w="918" w:type="dxa"/>
            <w:tcBorders>
              <w:top w:val="single" w:sz="4" w:space="0" w:color="auto"/>
            </w:tcBorders>
          </w:tcPr>
          <w:p w14:paraId="095A725C" w14:textId="77777777" w:rsidR="00A65112" w:rsidRPr="00A65112" w:rsidRDefault="00A65112" w:rsidP="00A65112">
            <w:pPr>
              <w:contextualSpacing/>
              <w:jc w:val="center"/>
              <w:rPr>
                <w:rFonts w:ascii="Verdana" w:hAnsi="Verdana"/>
                <w:sz w:val="20"/>
                <w:szCs w:val="20"/>
                <w:lang w:val="ro-RO"/>
              </w:rPr>
            </w:pPr>
          </w:p>
        </w:tc>
        <w:tc>
          <w:tcPr>
            <w:tcW w:w="4542" w:type="dxa"/>
            <w:tcBorders>
              <w:top w:val="single" w:sz="4" w:space="0" w:color="auto"/>
            </w:tcBorders>
          </w:tcPr>
          <w:p w14:paraId="6DE1EE3D" w14:textId="77777777"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tcBorders>
          </w:tcPr>
          <w:p w14:paraId="0F7D8A8E" w14:textId="77777777" w:rsidR="00A65112" w:rsidRPr="00A65112" w:rsidRDefault="00A65112" w:rsidP="00A65112">
            <w:pPr>
              <w:contextualSpacing/>
              <w:jc w:val="center"/>
              <w:rPr>
                <w:rFonts w:ascii="Verdana" w:hAnsi="Verdana"/>
                <w:sz w:val="20"/>
                <w:szCs w:val="20"/>
                <w:lang w:val="ro-RO"/>
              </w:rPr>
            </w:pPr>
          </w:p>
        </w:tc>
      </w:tr>
    </w:tbl>
    <w:p w14:paraId="52C321F6" w14:textId="77777777" w:rsidR="00A65112" w:rsidRPr="00A65112" w:rsidRDefault="00A65112" w:rsidP="00A65112">
      <w:pPr>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2776"/>
        <w:gridCol w:w="7129"/>
      </w:tblGrid>
      <w:tr w:rsidR="00A65112" w:rsidRPr="00A65112" w14:paraId="0A893CC5" w14:textId="77777777" w:rsidTr="00CB6107">
        <w:tc>
          <w:tcPr>
            <w:tcW w:w="9980" w:type="dxa"/>
            <w:gridSpan w:val="2"/>
            <w:shd w:val="clear" w:color="auto" w:fill="D9E2F3"/>
          </w:tcPr>
          <w:p w14:paraId="22FACCA3"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Date de contact ofertant</w:t>
            </w:r>
          </w:p>
        </w:tc>
      </w:tr>
      <w:tr w:rsidR="00A65112" w:rsidRPr="00A65112" w14:paraId="17750343" w14:textId="77777777" w:rsidTr="00CB6107">
        <w:tc>
          <w:tcPr>
            <w:tcW w:w="2790" w:type="dxa"/>
            <w:tcBorders>
              <w:right w:val="single" w:sz="4" w:space="0" w:color="B4C6E7"/>
            </w:tcBorders>
          </w:tcPr>
          <w:p w14:paraId="4DED03D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Adresă e-mail</w:t>
            </w:r>
          </w:p>
        </w:tc>
        <w:tc>
          <w:tcPr>
            <w:tcW w:w="7190" w:type="dxa"/>
            <w:tcBorders>
              <w:left w:val="single" w:sz="4" w:space="0" w:color="B4C6E7"/>
            </w:tcBorders>
          </w:tcPr>
          <w:p w14:paraId="18B94ABD" w14:textId="77777777" w:rsidR="00A65112" w:rsidRPr="00A65112" w:rsidRDefault="00A65112" w:rsidP="00A65112">
            <w:pPr>
              <w:contextualSpacing/>
              <w:jc w:val="center"/>
              <w:rPr>
                <w:rFonts w:ascii="Verdana" w:hAnsi="Verdana"/>
                <w:sz w:val="20"/>
                <w:szCs w:val="20"/>
                <w:lang w:val="ro-RO"/>
              </w:rPr>
            </w:pPr>
          </w:p>
        </w:tc>
      </w:tr>
      <w:tr w:rsidR="00A65112" w:rsidRPr="00A65112" w14:paraId="439385C3" w14:textId="77777777" w:rsidTr="00CB6107">
        <w:tc>
          <w:tcPr>
            <w:tcW w:w="2790" w:type="dxa"/>
            <w:tcBorders>
              <w:right w:val="single" w:sz="4" w:space="0" w:color="B4C6E7"/>
            </w:tcBorders>
          </w:tcPr>
          <w:p w14:paraId="7F0AE991"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Număr de telefon</w:t>
            </w:r>
          </w:p>
        </w:tc>
        <w:tc>
          <w:tcPr>
            <w:tcW w:w="7190" w:type="dxa"/>
            <w:tcBorders>
              <w:left w:val="single" w:sz="4" w:space="0" w:color="B4C6E7"/>
            </w:tcBorders>
          </w:tcPr>
          <w:p w14:paraId="60AF63C6" w14:textId="77777777" w:rsidR="00A65112" w:rsidRPr="00A65112" w:rsidRDefault="00A65112" w:rsidP="00A65112">
            <w:pPr>
              <w:contextualSpacing/>
              <w:jc w:val="center"/>
              <w:rPr>
                <w:rFonts w:ascii="Verdana" w:hAnsi="Verdana"/>
                <w:sz w:val="20"/>
                <w:szCs w:val="20"/>
                <w:lang w:val="ro-RO"/>
              </w:rPr>
            </w:pPr>
          </w:p>
        </w:tc>
      </w:tr>
      <w:tr w:rsidR="00A65112" w:rsidRPr="00A65112" w14:paraId="7FAD2BC7" w14:textId="77777777" w:rsidTr="00CB6107">
        <w:tc>
          <w:tcPr>
            <w:tcW w:w="2790" w:type="dxa"/>
            <w:tcBorders>
              <w:right w:val="single" w:sz="4" w:space="0" w:color="B4C6E7"/>
            </w:tcBorders>
          </w:tcPr>
          <w:p w14:paraId="0D7F53B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Site web</w:t>
            </w:r>
          </w:p>
        </w:tc>
        <w:tc>
          <w:tcPr>
            <w:tcW w:w="7190" w:type="dxa"/>
            <w:tcBorders>
              <w:left w:val="single" w:sz="4" w:space="0" w:color="B4C6E7"/>
            </w:tcBorders>
          </w:tcPr>
          <w:p w14:paraId="68BB976D" w14:textId="77777777" w:rsidR="00A65112" w:rsidRPr="00A65112" w:rsidRDefault="00A65112" w:rsidP="00A65112">
            <w:pPr>
              <w:contextualSpacing/>
              <w:jc w:val="center"/>
              <w:rPr>
                <w:rFonts w:ascii="Verdana" w:hAnsi="Verdana"/>
                <w:sz w:val="20"/>
                <w:szCs w:val="20"/>
                <w:lang w:val="ro-RO"/>
              </w:rPr>
            </w:pPr>
          </w:p>
        </w:tc>
      </w:tr>
      <w:tr w:rsidR="00A65112" w:rsidRPr="00A65112" w14:paraId="1AB039E4" w14:textId="77777777" w:rsidTr="00CB6107">
        <w:tc>
          <w:tcPr>
            <w:tcW w:w="2790" w:type="dxa"/>
            <w:tcBorders>
              <w:right w:val="single" w:sz="4" w:space="0" w:color="B4C6E7"/>
            </w:tcBorders>
          </w:tcPr>
          <w:p w14:paraId="317562D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Persoana de contact</w:t>
            </w:r>
          </w:p>
        </w:tc>
        <w:tc>
          <w:tcPr>
            <w:tcW w:w="7190" w:type="dxa"/>
            <w:tcBorders>
              <w:left w:val="single" w:sz="4" w:space="0" w:color="B4C6E7"/>
            </w:tcBorders>
          </w:tcPr>
          <w:p w14:paraId="7F5C803A" w14:textId="77777777" w:rsidR="00A65112" w:rsidRPr="00A65112" w:rsidRDefault="00A65112" w:rsidP="00A65112">
            <w:pPr>
              <w:contextualSpacing/>
              <w:jc w:val="center"/>
              <w:rPr>
                <w:rFonts w:ascii="Verdana" w:hAnsi="Verdana"/>
                <w:sz w:val="20"/>
                <w:szCs w:val="20"/>
                <w:lang w:val="ro-RO"/>
              </w:rPr>
            </w:pPr>
          </w:p>
        </w:tc>
      </w:tr>
      <w:tr w:rsidR="00A65112" w:rsidRPr="00A65112" w14:paraId="3EA3BD38" w14:textId="77777777" w:rsidTr="00CB6107">
        <w:trPr>
          <w:trHeight w:val="240"/>
        </w:trPr>
        <w:tc>
          <w:tcPr>
            <w:tcW w:w="2790" w:type="dxa"/>
          </w:tcPr>
          <w:p w14:paraId="75A9AD60" w14:textId="77777777" w:rsidR="00A65112" w:rsidRPr="00A65112" w:rsidRDefault="00A65112" w:rsidP="00A65112">
            <w:pPr>
              <w:contextualSpacing/>
              <w:jc w:val="center"/>
              <w:rPr>
                <w:rFonts w:ascii="Verdana" w:hAnsi="Verdana"/>
                <w:sz w:val="20"/>
                <w:szCs w:val="20"/>
                <w:lang w:val="ro-RO"/>
              </w:rPr>
            </w:pPr>
          </w:p>
        </w:tc>
        <w:tc>
          <w:tcPr>
            <w:tcW w:w="7190" w:type="dxa"/>
          </w:tcPr>
          <w:p w14:paraId="096D3C02" w14:textId="77777777" w:rsidR="00A65112" w:rsidRPr="00A65112" w:rsidRDefault="00A65112" w:rsidP="00A65112">
            <w:pPr>
              <w:contextualSpacing/>
              <w:jc w:val="center"/>
              <w:rPr>
                <w:rFonts w:ascii="Verdana" w:hAnsi="Verdana"/>
                <w:sz w:val="20"/>
                <w:szCs w:val="20"/>
                <w:lang w:val="ro-RO"/>
              </w:rPr>
            </w:pPr>
          </w:p>
        </w:tc>
      </w:tr>
    </w:tbl>
    <w:p w14:paraId="35ECC491" w14:textId="77777777" w:rsidR="00A65112" w:rsidRDefault="00A65112" w:rsidP="00A65112">
      <w:pPr>
        <w:contextualSpacing/>
        <w:rPr>
          <w:rFonts w:ascii="Verdana" w:hAnsi="Verdana"/>
          <w:sz w:val="20"/>
          <w:szCs w:val="20"/>
          <w:lang w:val="ro-RO"/>
        </w:rPr>
      </w:pPr>
    </w:p>
    <w:p w14:paraId="2A9ED26E" w14:textId="2F6AF95A" w:rsidR="00A65112" w:rsidRPr="00A65112" w:rsidRDefault="00A65112" w:rsidP="00A65112">
      <w:pPr>
        <w:contextualSpacing/>
        <w:rPr>
          <w:rFonts w:ascii="Verdana" w:hAnsi="Verdana"/>
          <w:sz w:val="20"/>
          <w:szCs w:val="20"/>
          <w:lang w:val="ro-RO"/>
        </w:rPr>
      </w:pPr>
      <w:r w:rsidRPr="00A65112">
        <w:rPr>
          <w:rFonts w:ascii="Verdana" w:hAnsi="Verdana"/>
          <w:sz w:val="20"/>
          <w:szCs w:val="20"/>
          <w:lang w:val="ro-RO"/>
        </w:rPr>
        <w:t>Data .... / .... / ........</w:t>
      </w:r>
    </w:p>
    <w:p w14:paraId="29FB8B9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 în calitate de administrator, reprezentant legal autorizat să semnez oferta pentru și în numele .............................................................</w:t>
      </w:r>
    </w:p>
    <w:p w14:paraId="32263010" w14:textId="77777777" w:rsidR="00A65112" w:rsidRPr="00A65112" w:rsidRDefault="00A65112" w:rsidP="00A65112">
      <w:pPr>
        <w:contextualSpacing/>
        <w:jc w:val="center"/>
        <w:rPr>
          <w:rFonts w:ascii="Verdana" w:hAnsi="Verdana"/>
          <w:sz w:val="20"/>
          <w:szCs w:val="20"/>
          <w:lang w:val="ro-RO"/>
        </w:rPr>
      </w:pPr>
    </w:p>
    <w:p w14:paraId="242C02EC" w14:textId="77777777" w:rsidR="00A65112" w:rsidRPr="00A65112" w:rsidRDefault="00A65112" w:rsidP="00EB169E">
      <w:pPr>
        <w:contextualSpacing/>
        <w:jc w:val="center"/>
        <w:rPr>
          <w:rFonts w:ascii="Verdana" w:hAnsi="Verdana"/>
          <w:sz w:val="20"/>
          <w:szCs w:val="20"/>
          <w:lang w:val="ro-RO"/>
        </w:rPr>
      </w:pPr>
    </w:p>
    <w:p w14:paraId="045A1747" w14:textId="77777777" w:rsidR="00A65112" w:rsidRDefault="00A65112" w:rsidP="00EB169E">
      <w:pPr>
        <w:contextualSpacing/>
        <w:jc w:val="center"/>
        <w:rPr>
          <w:rFonts w:ascii="Verdana" w:hAnsi="Verdana"/>
          <w:b/>
          <w:i/>
          <w:iCs/>
          <w:sz w:val="20"/>
          <w:szCs w:val="20"/>
          <w:lang w:val="ro-RO"/>
        </w:rPr>
      </w:pPr>
    </w:p>
    <w:p w14:paraId="01C82082" w14:textId="77777777" w:rsidR="00A65112" w:rsidRDefault="00A65112" w:rsidP="00EB169E">
      <w:pPr>
        <w:contextualSpacing/>
        <w:jc w:val="center"/>
        <w:rPr>
          <w:rFonts w:ascii="Verdana" w:hAnsi="Verdana"/>
          <w:b/>
          <w:i/>
          <w:iCs/>
          <w:sz w:val="20"/>
          <w:szCs w:val="20"/>
          <w:lang w:val="ro-RO"/>
        </w:rPr>
      </w:pPr>
    </w:p>
    <w:p w14:paraId="4184CB8A" w14:textId="77777777" w:rsidR="00A65112" w:rsidRDefault="00A65112" w:rsidP="00EB169E">
      <w:pPr>
        <w:contextualSpacing/>
        <w:jc w:val="center"/>
        <w:rPr>
          <w:rFonts w:ascii="Verdana" w:hAnsi="Verdana"/>
          <w:b/>
          <w:i/>
          <w:iCs/>
          <w:sz w:val="20"/>
          <w:szCs w:val="20"/>
          <w:lang w:val="ro-RO"/>
        </w:rPr>
      </w:pPr>
    </w:p>
    <w:p w14:paraId="6235FCFD" w14:textId="77777777" w:rsidR="00A65112" w:rsidRDefault="00A65112" w:rsidP="00EB169E">
      <w:pPr>
        <w:contextualSpacing/>
        <w:jc w:val="center"/>
        <w:rPr>
          <w:rFonts w:ascii="Verdana" w:hAnsi="Verdana"/>
          <w:b/>
          <w:i/>
          <w:iCs/>
          <w:sz w:val="20"/>
          <w:szCs w:val="20"/>
          <w:lang w:val="ro-RO"/>
        </w:rPr>
      </w:pPr>
    </w:p>
    <w:p w14:paraId="017F847A" w14:textId="77777777" w:rsidR="00A65112" w:rsidRDefault="00A65112" w:rsidP="00EB169E">
      <w:pPr>
        <w:contextualSpacing/>
        <w:jc w:val="center"/>
        <w:rPr>
          <w:rFonts w:ascii="Verdana" w:hAnsi="Verdana"/>
          <w:b/>
          <w:i/>
          <w:iCs/>
          <w:sz w:val="20"/>
          <w:szCs w:val="20"/>
          <w:lang w:val="ro-RO"/>
        </w:rPr>
      </w:pPr>
    </w:p>
    <w:p w14:paraId="5C8633AD" w14:textId="77777777" w:rsidR="00A65112" w:rsidRDefault="00A65112" w:rsidP="00EB169E">
      <w:pPr>
        <w:contextualSpacing/>
        <w:jc w:val="center"/>
        <w:rPr>
          <w:rFonts w:ascii="Verdana" w:hAnsi="Verdana"/>
          <w:b/>
          <w:i/>
          <w:iCs/>
          <w:sz w:val="20"/>
          <w:szCs w:val="20"/>
          <w:lang w:val="ro-RO"/>
        </w:rPr>
      </w:pPr>
    </w:p>
    <w:p w14:paraId="03BB0BA4" w14:textId="77777777" w:rsidR="00A65112" w:rsidRDefault="00A65112" w:rsidP="00EB169E">
      <w:pPr>
        <w:contextualSpacing/>
        <w:jc w:val="center"/>
        <w:rPr>
          <w:rFonts w:ascii="Verdana" w:hAnsi="Verdana"/>
          <w:b/>
          <w:i/>
          <w:iCs/>
          <w:sz w:val="20"/>
          <w:szCs w:val="20"/>
          <w:lang w:val="ro-RO"/>
        </w:rPr>
      </w:pPr>
    </w:p>
    <w:p w14:paraId="3A4C56B0" w14:textId="77777777" w:rsidR="00A65112" w:rsidRDefault="00A65112" w:rsidP="00EB169E">
      <w:pPr>
        <w:contextualSpacing/>
        <w:jc w:val="center"/>
        <w:rPr>
          <w:rFonts w:ascii="Verdana" w:hAnsi="Verdana"/>
          <w:b/>
          <w:i/>
          <w:iCs/>
          <w:sz w:val="20"/>
          <w:szCs w:val="20"/>
          <w:lang w:val="ro-RO"/>
        </w:rPr>
      </w:pPr>
    </w:p>
    <w:p w14:paraId="17DA8D1F" w14:textId="77777777" w:rsidR="00A65112" w:rsidRDefault="00A65112" w:rsidP="00EB169E">
      <w:pPr>
        <w:contextualSpacing/>
        <w:jc w:val="center"/>
        <w:rPr>
          <w:rFonts w:ascii="Verdana" w:hAnsi="Verdana"/>
          <w:b/>
          <w:i/>
          <w:iCs/>
          <w:sz w:val="20"/>
          <w:szCs w:val="20"/>
          <w:lang w:val="ro-RO"/>
        </w:rPr>
      </w:pPr>
    </w:p>
    <w:p w14:paraId="4C294678" w14:textId="77777777" w:rsidR="00A65112" w:rsidRDefault="00A65112" w:rsidP="00EB169E">
      <w:pPr>
        <w:contextualSpacing/>
        <w:jc w:val="center"/>
        <w:rPr>
          <w:rFonts w:ascii="Verdana" w:hAnsi="Verdana"/>
          <w:b/>
          <w:i/>
          <w:iCs/>
          <w:sz w:val="20"/>
          <w:szCs w:val="20"/>
          <w:lang w:val="ro-RO"/>
        </w:rPr>
      </w:pPr>
    </w:p>
    <w:p w14:paraId="07D10D54" w14:textId="77777777" w:rsidR="00A65112" w:rsidRDefault="00A65112" w:rsidP="00EB169E">
      <w:pPr>
        <w:contextualSpacing/>
        <w:jc w:val="center"/>
        <w:rPr>
          <w:rFonts w:ascii="Verdana" w:hAnsi="Verdana"/>
          <w:b/>
          <w:i/>
          <w:iCs/>
          <w:sz w:val="20"/>
          <w:szCs w:val="20"/>
          <w:lang w:val="ro-RO"/>
        </w:rPr>
      </w:pPr>
    </w:p>
    <w:p w14:paraId="6081A11E" w14:textId="77777777" w:rsidR="00A65112" w:rsidRDefault="00A65112" w:rsidP="00EB169E">
      <w:pPr>
        <w:contextualSpacing/>
        <w:jc w:val="center"/>
        <w:rPr>
          <w:rFonts w:ascii="Verdana" w:hAnsi="Verdana"/>
          <w:b/>
          <w:i/>
          <w:iCs/>
          <w:sz w:val="20"/>
          <w:szCs w:val="20"/>
          <w:lang w:val="ro-RO"/>
        </w:rPr>
      </w:pPr>
    </w:p>
    <w:p w14:paraId="1DD3F232" w14:textId="77777777" w:rsidR="00A65112" w:rsidRDefault="00A65112" w:rsidP="00EB169E">
      <w:pPr>
        <w:contextualSpacing/>
        <w:jc w:val="center"/>
        <w:rPr>
          <w:rFonts w:ascii="Verdana" w:hAnsi="Verdana"/>
          <w:b/>
          <w:i/>
          <w:iCs/>
          <w:sz w:val="20"/>
          <w:szCs w:val="20"/>
          <w:lang w:val="ro-RO"/>
        </w:rPr>
      </w:pPr>
    </w:p>
    <w:p w14:paraId="64586E4D" w14:textId="77777777" w:rsidR="00A65112" w:rsidRDefault="00A65112" w:rsidP="00EB169E">
      <w:pPr>
        <w:contextualSpacing/>
        <w:jc w:val="center"/>
        <w:rPr>
          <w:rFonts w:ascii="Verdana" w:hAnsi="Verdana"/>
          <w:b/>
          <w:i/>
          <w:iCs/>
          <w:sz w:val="20"/>
          <w:szCs w:val="20"/>
          <w:lang w:val="ro-RO"/>
        </w:rPr>
      </w:pPr>
    </w:p>
    <w:p w14:paraId="36A34F22" w14:textId="77777777" w:rsidR="00A65112" w:rsidRDefault="00A65112" w:rsidP="00EB169E">
      <w:pPr>
        <w:contextualSpacing/>
        <w:jc w:val="center"/>
        <w:rPr>
          <w:rFonts w:ascii="Verdana" w:hAnsi="Verdana"/>
          <w:b/>
          <w:i/>
          <w:iCs/>
          <w:sz w:val="20"/>
          <w:szCs w:val="20"/>
          <w:lang w:val="ro-RO"/>
        </w:rPr>
      </w:pPr>
    </w:p>
    <w:p w14:paraId="2625B205" w14:textId="77777777" w:rsidR="00A65112" w:rsidRDefault="00A65112" w:rsidP="002F16DB">
      <w:pPr>
        <w:contextualSpacing/>
        <w:rPr>
          <w:rFonts w:ascii="Verdana" w:hAnsi="Verdana"/>
          <w:b/>
          <w:i/>
          <w:iCs/>
          <w:sz w:val="20"/>
          <w:szCs w:val="20"/>
          <w:lang w:val="ro-RO"/>
        </w:rPr>
      </w:pPr>
    </w:p>
    <w:p w14:paraId="311F9793" w14:textId="77777777" w:rsidR="00753AB7" w:rsidRDefault="00753AB7" w:rsidP="002F16DB">
      <w:pPr>
        <w:contextualSpacing/>
        <w:rPr>
          <w:rFonts w:ascii="Verdana" w:hAnsi="Verdana"/>
          <w:b/>
          <w:i/>
          <w:iCs/>
          <w:sz w:val="20"/>
          <w:szCs w:val="20"/>
          <w:lang w:val="ro-RO"/>
        </w:rPr>
      </w:pPr>
    </w:p>
    <w:p w14:paraId="7FAC7E20" w14:textId="0F8AFE09" w:rsidR="00A63768" w:rsidRPr="00A63768" w:rsidRDefault="00A63768" w:rsidP="00A63768">
      <w:pPr>
        <w:contextualSpacing/>
        <w:rPr>
          <w:rFonts w:ascii="Verdana" w:hAnsi="Verdana"/>
          <w:sz w:val="20"/>
          <w:szCs w:val="20"/>
          <w:lang w:val="ro-RO"/>
        </w:rPr>
      </w:pPr>
      <w:r w:rsidRPr="00A63768">
        <w:rPr>
          <w:rFonts w:ascii="Verdana" w:hAnsi="Verdana"/>
          <w:sz w:val="20"/>
          <w:szCs w:val="20"/>
          <w:lang w:val="ro-RO"/>
        </w:rPr>
        <w:lastRenderedPageBreak/>
        <w:t>Denumire ofertant: .........................</w:t>
      </w:r>
      <w:r>
        <w:rPr>
          <w:rFonts w:ascii="Verdana" w:hAnsi="Verdana"/>
          <w:sz w:val="20"/>
          <w:szCs w:val="20"/>
          <w:lang w:val="ro-RO"/>
        </w:rPr>
        <w:t xml:space="preserve">                                                            </w:t>
      </w:r>
      <w:bookmarkStart w:id="0" w:name="_Hlk190848290"/>
      <w:r w:rsidRPr="00696590">
        <w:rPr>
          <w:rFonts w:ascii="Verdana" w:hAnsi="Verdana"/>
          <w:sz w:val="20"/>
          <w:szCs w:val="20"/>
          <w:lang w:val="ro-RO"/>
        </w:rPr>
        <w:t>Formular 2</w:t>
      </w:r>
      <w:r w:rsidRPr="00A63768">
        <w:rPr>
          <w:rFonts w:ascii="Verdana" w:hAnsi="Verdana"/>
          <w:bCs/>
          <w:sz w:val="20"/>
          <w:szCs w:val="20"/>
          <w:lang w:val="ro-RO"/>
        </w:rPr>
        <w:t xml:space="preserve">      </w:t>
      </w:r>
      <w:bookmarkEnd w:id="0"/>
    </w:p>
    <w:p w14:paraId="176F81DF" w14:textId="77777777" w:rsidR="00A63768" w:rsidRPr="00A63768" w:rsidRDefault="00A63768" w:rsidP="00A63768">
      <w:pPr>
        <w:contextualSpacing/>
        <w:rPr>
          <w:rFonts w:ascii="Verdana" w:hAnsi="Verdana"/>
          <w:sz w:val="20"/>
          <w:szCs w:val="20"/>
          <w:lang w:val="ro-RO"/>
        </w:rPr>
      </w:pPr>
      <w:r w:rsidRPr="00A63768">
        <w:rPr>
          <w:rFonts w:ascii="Verdana" w:hAnsi="Verdana"/>
          <w:sz w:val="20"/>
          <w:szCs w:val="20"/>
          <w:lang w:val="ro-RO"/>
        </w:rPr>
        <w:t>Adresă ofertant: .............................</w:t>
      </w:r>
    </w:p>
    <w:p w14:paraId="7C7C87E2" w14:textId="2617A90B" w:rsidR="003F0A42" w:rsidRDefault="00A63768" w:rsidP="00A63768">
      <w:pPr>
        <w:contextualSpacing/>
        <w:rPr>
          <w:rFonts w:ascii="Verdana" w:hAnsi="Verdana"/>
          <w:sz w:val="20"/>
          <w:szCs w:val="20"/>
          <w:lang w:val="ro-RO"/>
        </w:rPr>
      </w:pPr>
      <w:r w:rsidRPr="00A63768">
        <w:rPr>
          <w:rFonts w:ascii="Verdana" w:hAnsi="Verdana"/>
          <w:sz w:val="20"/>
          <w:szCs w:val="20"/>
          <w:lang w:val="ro-RO"/>
        </w:rPr>
        <w:t xml:space="preserve">Document de ofertare în cadrul proiectului: </w:t>
      </w:r>
      <w:r w:rsidR="003F0A42">
        <w:rPr>
          <w:rFonts w:ascii="Verdana" w:hAnsi="Verdana"/>
          <w:sz w:val="20"/>
          <w:szCs w:val="20"/>
          <w:lang w:val="ro-RO"/>
        </w:rPr>
        <w:t>„</w:t>
      </w:r>
      <w:r w:rsidR="003F0A42" w:rsidRPr="003F0A42">
        <w:rPr>
          <w:rFonts w:ascii="Verdana" w:hAnsi="Verdana"/>
          <w:sz w:val="20"/>
          <w:szCs w:val="20"/>
          <w:lang w:val="ro-RO"/>
        </w:rPr>
        <w:t>Stagii de practică pentru job-urile viitorului</w:t>
      </w:r>
      <w:r w:rsidR="003F0A42">
        <w:rPr>
          <w:rFonts w:ascii="Verdana" w:hAnsi="Verdana"/>
          <w:sz w:val="20"/>
          <w:szCs w:val="20"/>
          <w:lang w:val="ro-RO"/>
        </w:rPr>
        <w:t>”</w:t>
      </w:r>
    </w:p>
    <w:p w14:paraId="4BB3355B" w14:textId="7C023A1E" w:rsidR="00A63768" w:rsidRPr="00A63768" w:rsidRDefault="00A63768" w:rsidP="00A63768">
      <w:pPr>
        <w:contextualSpacing/>
        <w:rPr>
          <w:rFonts w:ascii="Verdana" w:hAnsi="Verdana"/>
          <w:sz w:val="20"/>
          <w:szCs w:val="20"/>
        </w:rPr>
      </w:pPr>
      <w:r w:rsidRPr="00A63768">
        <w:rPr>
          <w:rFonts w:ascii="Verdana" w:hAnsi="Verdana"/>
          <w:sz w:val="20"/>
          <w:szCs w:val="20"/>
          <w:lang w:val="ro-RO"/>
        </w:rPr>
        <w:t>Cod apel: PEO/76/PEO_P8/OP4/ESO4.5/PEO_A3</w:t>
      </w:r>
    </w:p>
    <w:p w14:paraId="0D570E9F" w14:textId="77777777" w:rsidR="00A65112" w:rsidRDefault="00A65112" w:rsidP="00696590">
      <w:pPr>
        <w:contextualSpacing/>
        <w:rPr>
          <w:rFonts w:ascii="Verdana" w:hAnsi="Verdana"/>
          <w:b/>
          <w:i/>
          <w:iCs/>
          <w:sz w:val="20"/>
          <w:szCs w:val="20"/>
          <w:lang w:val="ro-RO"/>
        </w:rPr>
      </w:pPr>
    </w:p>
    <w:p w14:paraId="237E41AB" w14:textId="4304073C"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164 DIN LEGEA 98/2016</w:t>
      </w:r>
      <w:r w:rsidR="00A63768" w:rsidRPr="00077B05">
        <w:rPr>
          <w:rFonts w:eastAsia="NSimSun" w:cs="Arial"/>
          <w:b/>
          <w:bCs/>
          <w:sz w:val="20"/>
          <w:szCs w:val="20"/>
          <w:lang w:val="ro-RO" w:bidi="hi-IN"/>
        </w:rPr>
        <w:t xml:space="preserve"> </w:t>
      </w:r>
      <w:r w:rsidR="00A63768" w:rsidRPr="00077B05">
        <w:rPr>
          <w:rFonts w:ascii="Verdana" w:hAnsi="Verdana"/>
          <w:b/>
          <w:bCs/>
          <w:sz w:val="20"/>
          <w:szCs w:val="20"/>
          <w:lang w:val="ro-RO"/>
        </w:rPr>
        <w:t>privind achizițiile publice, cu modificările si completarile ulterioare</w:t>
      </w:r>
    </w:p>
    <w:p w14:paraId="576BB245" w14:textId="77777777" w:rsidR="00EB169E" w:rsidRPr="00077B05" w:rsidRDefault="00EB169E" w:rsidP="00EB169E">
      <w:pPr>
        <w:contextualSpacing/>
        <w:jc w:val="both"/>
        <w:rPr>
          <w:rFonts w:ascii="Verdana" w:hAnsi="Verdana"/>
          <w:sz w:val="20"/>
          <w:szCs w:val="20"/>
          <w:lang w:val="ro-RO"/>
        </w:rPr>
      </w:pPr>
    </w:p>
    <w:p w14:paraId="59A2F86D" w14:textId="5C6D28B3"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 reprezentant împuternicit al _________________________, (denumirea/numele și sediul/adresa operatorului economic) în calitate de ____________________ (candidat/ofertant/ofertant asociat/terţ susţinător al candidatului/ofertantului______________) declar pe propria răspundere, sub sancţiunea excluderii din procedură şi a sancţiunilor aplicate faptei de fals în acte publice, că nu mă aflu în situaţiile prevăzute la </w:t>
      </w:r>
      <w:r w:rsidRPr="009A4C84">
        <w:rPr>
          <w:rFonts w:ascii="Verdana" w:hAnsi="Verdana"/>
          <w:b/>
          <w:sz w:val="20"/>
          <w:szCs w:val="20"/>
          <w:lang w:val="ro-RO"/>
        </w:rPr>
        <w:t>art. 164 din Legea 98/2016</w:t>
      </w:r>
      <w:r w:rsidRPr="009A4C84">
        <w:rPr>
          <w:rFonts w:ascii="Verdana" w:hAnsi="Verdana"/>
          <w:sz w:val="20"/>
          <w:szCs w:val="20"/>
          <w:lang w:val="ro-RO"/>
        </w:rPr>
        <w:t xml:space="preserve"> privind atribuirea contractelor de achiziţie publică, respectiv nu am fost condamnat prin hotărâre definitivă a unei instanţe judecătoreşti, pentru comiterea uneia dintre următoarele infracţiuni:</w:t>
      </w:r>
    </w:p>
    <w:p w14:paraId="5C2154FF"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05C6ADF5"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infracţiuni de corupţie, prevăzute de art. 289-</w:t>
      </w:r>
      <w:r>
        <w:fldChar w:fldCharType="begin"/>
      </w:r>
      <w:r>
        <w:instrText>HYPERLINK "act:126692%2041995418"</w:instrText>
      </w:r>
      <w:r>
        <w:fldChar w:fldCharType="separate"/>
      </w:r>
      <w:r w:rsidRPr="009A4C84">
        <w:rPr>
          <w:rStyle w:val="Hyperlink"/>
          <w:rFonts w:ascii="Verdana" w:hAnsi="Verdana"/>
          <w:sz w:val="20"/>
          <w:szCs w:val="20"/>
          <w:lang w:val="ro-RO"/>
        </w:rPr>
        <w:t>294</w:t>
      </w:r>
      <w:r>
        <w:fldChar w:fldCharType="end"/>
      </w:r>
      <w:r w:rsidRPr="009A4C84">
        <w:rPr>
          <w:rFonts w:ascii="Verdana" w:hAnsi="Verdana"/>
          <w:sz w:val="20"/>
          <w:szCs w:val="20"/>
          <w:lang w:val="ro-RO"/>
        </w:rPr>
        <w:t> din Legea nr. 286/2009, cu modificările şi completările ulterioare, şi infracţiuni asimilate infracţiunilor de corupţie prevăzute de </w:t>
      </w:r>
      <w:r>
        <w:fldChar w:fldCharType="begin"/>
      </w:r>
      <w:r>
        <w:instrText>HYPERLINK "act:26584%2065401735"</w:instrText>
      </w:r>
      <w:r>
        <w:fldChar w:fldCharType="separate"/>
      </w:r>
      <w:r w:rsidRPr="009A4C84">
        <w:rPr>
          <w:rStyle w:val="Hyperlink"/>
          <w:rFonts w:ascii="Verdana" w:hAnsi="Verdana"/>
          <w:sz w:val="20"/>
          <w:szCs w:val="20"/>
          <w:lang w:val="ro-RO"/>
        </w:rPr>
        <w:t>art. 10</w:t>
      </w:r>
      <w:r>
        <w:fldChar w:fldCharType="end"/>
      </w:r>
      <w:r w:rsidRPr="009A4C84">
        <w:rPr>
          <w:rFonts w:ascii="Verdana" w:hAnsi="Verdana"/>
          <w:sz w:val="20"/>
          <w:szCs w:val="20"/>
          <w:lang w:val="ro-RO"/>
        </w:rPr>
        <w:t>-</w:t>
      </w:r>
      <w:hyperlink r:id="rId8" w:history="1">
        <w:r w:rsidRPr="009A4C84">
          <w:rPr>
            <w:rStyle w:val="Hyperlink"/>
            <w:rFonts w:ascii="Verdana" w:hAnsi="Verdana"/>
            <w:sz w:val="20"/>
            <w:szCs w:val="20"/>
            <w:lang w:val="ro-RO"/>
          </w:rPr>
          <w:t>13</w:t>
        </w:r>
      </w:hyperlink>
      <w:r w:rsidRPr="009A4C84">
        <w:rPr>
          <w:rFonts w:ascii="Verdana" w:hAnsi="Verdana"/>
          <w:sz w:val="20"/>
          <w:szCs w:val="20"/>
          <w:lang w:val="ro-RO"/>
        </w:rPr>
        <w:t>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320C3206"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infracţiuni împotriva intereselor financiare ale Uniunii Europene, prevăzute de art. 18</w:t>
      </w:r>
      <w:r w:rsidRPr="009A4C84">
        <w:rPr>
          <w:rFonts w:ascii="Verdana" w:hAnsi="Verdana"/>
          <w:sz w:val="20"/>
          <w:szCs w:val="20"/>
          <w:vertAlign w:val="superscript"/>
          <w:lang w:val="ro-RO"/>
        </w:rPr>
        <w:t>1</w:t>
      </w:r>
      <w:r w:rsidRPr="009A4C84">
        <w:rPr>
          <w:rFonts w:ascii="Verdana" w:hAnsi="Verdana"/>
          <w:sz w:val="20"/>
          <w:szCs w:val="20"/>
          <w:lang w:val="ro-RO"/>
        </w:rPr>
        <w:t> -</w:t>
      </w:r>
      <w:hyperlink r:id="rId9" w:history="1">
        <w:r w:rsidRPr="009A4C84">
          <w:rPr>
            <w:rStyle w:val="Hyperlink"/>
            <w:rFonts w:ascii="Verdana" w:hAnsi="Verdana"/>
            <w:sz w:val="20"/>
            <w:szCs w:val="20"/>
            <w:vertAlign w:val="superscript"/>
            <w:lang w:val="ro-RO"/>
          </w:rPr>
          <w:t>185</w:t>
        </w:r>
      </w:hyperlink>
      <w:r w:rsidRPr="009A4C84">
        <w:rPr>
          <w:rFonts w:ascii="Verdana" w:hAnsi="Verdana"/>
          <w:sz w:val="20"/>
          <w:szCs w:val="20"/>
          <w:lang w:val="ro-RO"/>
        </w:rPr>
        <w:t> din Legea nr. 78/2000, cu modificările şi completările ulterioare, sau de dispoziţiile corespunzătoare ale legislaţiei penale a statului în care respectivul operator economic a fost condamnat; </w:t>
      </w:r>
    </w:p>
    <w:p w14:paraId="18E7D57E"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acte de terorism, prevăzute de art. 32-</w:t>
      </w:r>
      <w:r>
        <w:fldChar w:fldCharType="begin"/>
      </w:r>
      <w:r>
        <w:instrText>HYPERLINK "act:56971%2063695762"</w:instrText>
      </w:r>
      <w:r>
        <w:fldChar w:fldCharType="separate"/>
      </w:r>
      <w:r w:rsidRPr="009A4C84">
        <w:rPr>
          <w:rStyle w:val="Hyperlink"/>
          <w:rFonts w:ascii="Verdana" w:hAnsi="Verdana"/>
          <w:sz w:val="20"/>
          <w:szCs w:val="20"/>
          <w:lang w:val="ro-RO"/>
        </w:rPr>
        <w:t>35</w:t>
      </w:r>
      <w:r>
        <w:fldChar w:fldCharType="end"/>
      </w:r>
      <w:r w:rsidRPr="009A4C84">
        <w:rPr>
          <w:rFonts w:ascii="Verdana" w:hAnsi="Verdana"/>
          <w:sz w:val="20"/>
          <w:szCs w:val="20"/>
          <w:lang w:val="ro-RO"/>
        </w:rPr>
        <w:t> şi art. 37-</w:t>
      </w:r>
      <w:r>
        <w:fldChar w:fldCharType="begin"/>
      </w:r>
      <w:r>
        <w:instrText>HYPERLINK "act:56971%2063697832"</w:instrText>
      </w:r>
      <w:r>
        <w:fldChar w:fldCharType="separate"/>
      </w:r>
      <w:r w:rsidRPr="009A4C84">
        <w:rPr>
          <w:rStyle w:val="Hyperlink"/>
          <w:rFonts w:ascii="Verdana" w:hAnsi="Verdana"/>
          <w:sz w:val="20"/>
          <w:szCs w:val="20"/>
          <w:lang w:val="ro-RO"/>
        </w:rPr>
        <w:t>38</w:t>
      </w:r>
      <w:r>
        <w:fldChar w:fldCharType="end"/>
      </w:r>
      <w:r w:rsidRPr="009A4C84">
        <w:rPr>
          <w:rFonts w:ascii="Verdana" w:hAnsi="Verdana"/>
          <w:sz w:val="20"/>
          <w:szCs w:val="20"/>
          <w:lang w:val="ro-RO"/>
        </w:rPr>
        <w:t> din Legea nr. 535/2004 privind prevenirea şi combaterea terorismului, cu modificările şi completările ulterioare, sau de dispoziţiile corespunzătoare ale legislaţiei penale a statului în care respectivul operator economic a fost condamnat; </w:t>
      </w:r>
    </w:p>
    <w:p w14:paraId="10F5F6ED"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470EA5C2"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traficul şi exploatarea persoanelor vulnerabile, prevăzute de art. 209-</w:t>
      </w:r>
      <w:r>
        <w:fldChar w:fldCharType="begin"/>
      </w:r>
      <w:r>
        <w:instrText>HYPERLINK "act:126692%2096797768"</w:instrText>
      </w:r>
      <w:r>
        <w:fldChar w:fldCharType="separate"/>
      </w:r>
      <w:r w:rsidRPr="009A4C84">
        <w:rPr>
          <w:rStyle w:val="Hyperlink"/>
          <w:rFonts w:ascii="Verdana" w:hAnsi="Verdana"/>
          <w:sz w:val="20"/>
          <w:szCs w:val="20"/>
          <w:lang w:val="ro-RO"/>
        </w:rPr>
        <w:t>217</w:t>
      </w:r>
      <w:r>
        <w:fldChar w:fldCharType="end"/>
      </w:r>
      <w:r w:rsidRPr="009A4C84">
        <w:rPr>
          <w:rFonts w:ascii="Verdana" w:hAnsi="Verdana"/>
          <w:sz w:val="20"/>
          <w:szCs w:val="20"/>
          <w:lang w:val="ro-RO"/>
        </w:rPr>
        <w:t> din Legea nr. 286/2009, cu modificările şi completările ulterioare, sau de dispoziţiile corespunzătoare ale legislaţiei penale a statului în care respectivul operator economic a fost condamnat; </w:t>
      </w:r>
    </w:p>
    <w:p w14:paraId="17F9DE24"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fraudă, în sensul articolului 1 din Convenţia privind protejarea intereselor financiare ale Comunităţilor Europene din 27 noiembrie 1995. </w:t>
      </w:r>
    </w:p>
    <w:p w14:paraId="67CBDCAC"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12DDAB46" w14:textId="77777777" w:rsidR="00EB169E" w:rsidRPr="009A4C84" w:rsidRDefault="00EB169E" w:rsidP="002E20A3">
      <w:pPr>
        <w:contextualSpacing/>
        <w:jc w:val="both"/>
        <w:rPr>
          <w:rFonts w:ascii="Verdana" w:hAnsi="Verdana"/>
          <w:sz w:val="20"/>
          <w:szCs w:val="20"/>
          <w:lang w:val="ro-RO"/>
        </w:rPr>
      </w:pPr>
      <w:r w:rsidRPr="009A4C84">
        <w:rPr>
          <w:rFonts w:ascii="Verdana" w:hAnsi="Verdana"/>
          <w:bCs/>
          <w:sz w:val="20"/>
          <w:szCs w:val="20"/>
          <w:lang w:val="ro-RO"/>
        </w:rPr>
        <w:t>S</w:t>
      </w:r>
      <w:r w:rsidRPr="009A4C84">
        <w:rPr>
          <w:rFonts w:ascii="Verdana" w:hAnsi="Verdana"/>
          <w:sz w:val="20"/>
          <w:szCs w:val="20"/>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004869"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47EAA213" w14:textId="509F9EEC" w:rsidR="00EB169E" w:rsidRPr="009A4C84" w:rsidRDefault="002E20A3" w:rsidP="00EB169E">
      <w:pPr>
        <w:contextualSpacing/>
        <w:jc w:val="both"/>
        <w:rPr>
          <w:rFonts w:ascii="Verdana" w:hAnsi="Verdana"/>
          <w:sz w:val="20"/>
          <w:szCs w:val="20"/>
          <w:lang w:val="ro-RO"/>
        </w:rPr>
      </w:pPr>
      <w:r>
        <w:rPr>
          <w:rFonts w:ascii="Verdana" w:hAnsi="Verdana"/>
          <w:sz w:val="20"/>
          <w:szCs w:val="20"/>
          <w:lang w:val="ro-RO"/>
        </w:rPr>
        <w:t xml:space="preserve">                                                                                    </w:t>
      </w:r>
      <w:r w:rsidR="00EB169E" w:rsidRPr="009A4C84">
        <w:rPr>
          <w:rFonts w:ascii="Verdana" w:hAnsi="Verdana"/>
          <w:sz w:val="20"/>
          <w:szCs w:val="20"/>
          <w:lang w:val="ro-RO"/>
        </w:rPr>
        <w:t>Operator economic,</w:t>
      </w:r>
    </w:p>
    <w:p w14:paraId="0F589609"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_________________</w:t>
      </w:r>
    </w:p>
    <w:p w14:paraId="548096A8"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(semnatura autorizată)</w:t>
      </w:r>
    </w:p>
    <w:p w14:paraId="5266AB96" w14:textId="77777777" w:rsidR="00996D43" w:rsidRDefault="00996D43" w:rsidP="002E20A3">
      <w:pPr>
        <w:contextualSpacing/>
        <w:jc w:val="both"/>
        <w:rPr>
          <w:rFonts w:ascii="Verdana" w:hAnsi="Verdana"/>
          <w:bCs/>
          <w:sz w:val="20"/>
          <w:szCs w:val="20"/>
          <w:lang w:val="ro-RO"/>
        </w:rPr>
      </w:pPr>
    </w:p>
    <w:p w14:paraId="592DDFED" w14:textId="43348F35" w:rsidR="002E20A3" w:rsidRPr="002E20A3" w:rsidRDefault="002E20A3" w:rsidP="002E20A3">
      <w:pPr>
        <w:contextualSpacing/>
        <w:jc w:val="both"/>
        <w:rPr>
          <w:rFonts w:ascii="Verdana" w:hAnsi="Verdana"/>
          <w:bCs/>
          <w:sz w:val="20"/>
          <w:szCs w:val="20"/>
          <w:lang w:val="ro-RO"/>
        </w:rPr>
      </w:pPr>
      <w:r w:rsidRPr="002E20A3">
        <w:rPr>
          <w:rFonts w:ascii="Verdana" w:hAnsi="Verdana"/>
          <w:bCs/>
          <w:sz w:val="20"/>
          <w:szCs w:val="20"/>
          <w:lang w:val="ro-RO"/>
        </w:rPr>
        <w:lastRenderedPageBreak/>
        <w:t>Programul Educație și Ocupare 2021-2027</w:t>
      </w:r>
      <w:r w:rsidR="00A74E0D">
        <w:rPr>
          <w:rFonts w:ascii="Verdana" w:hAnsi="Verdana"/>
          <w:bCs/>
          <w:sz w:val="20"/>
          <w:szCs w:val="20"/>
          <w:lang w:val="ro-RO"/>
        </w:rPr>
        <w:t xml:space="preserve">                  </w:t>
      </w:r>
      <w:r w:rsidR="00A63768">
        <w:rPr>
          <w:rFonts w:ascii="Verdana" w:hAnsi="Verdana"/>
          <w:bCs/>
          <w:sz w:val="20"/>
          <w:szCs w:val="20"/>
          <w:lang w:val="ro-RO"/>
        </w:rPr>
        <w:t xml:space="preserve">                             </w:t>
      </w:r>
      <w:r w:rsidR="00A63768" w:rsidRPr="00696590">
        <w:rPr>
          <w:rFonts w:ascii="Verdana" w:hAnsi="Verdana"/>
          <w:sz w:val="20"/>
          <w:szCs w:val="20"/>
          <w:lang w:val="ro-RO"/>
        </w:rPr>
        <w:t>Formular 3</w:t>
      </w:r>
      <w:r w:rsidR="00A63768" w:rsidRPr="00A63768">
        <w:rPr>
          <w:rFonts w:ascii="Verdana" w:hAnsi="Verdana"/>
          <w:bCs/>
          <w:sz w:val="20"/>
          <w:szCs w:val="20"/>
          <w:lang w:val="ro-RO"/>
        </w:rPr>
        <w:t xml:space="preserve">      </w:t>
      </w:r>
      <w:r w:rsidR="00A74E0D">
        <w:rPr>
          <w:rFonts w:ascii="Verdana" w:hAnsi="Verdana"/>
          <w:bCs/>
          <w:sz w:val="20"/>
          <w:szCs w:val="20"/>
          <w:lang w:val="ro-RO"/>
        </w:rPr>
        <w:t xml:space="preserve">                                        </w:t>
      </w:r>
    </w:p>
    <w:p w14:paraId="4FF46150" w14:textId="47D17055"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Denumire ofertant: .........................</w:t>
      </w:r>
      <w:r w:rsidR="00996D43">
        <w:rPr>
          <w:rFonts w:ascii="Verdana" w:hAnsi="Verdana"/>
          <w:bCs/>
          <w:iCs/>
          <w:sz w:val="20"/>
          <w:szCs w:val="20"/>
          <w:lang w:val="ro-RO"/>
        </w:rPr>
        <w:t xml:space="preserve">                                                    </w:t>
      </w:r>
    </w:p>
    <w:p w14:paraId="6D460836" w14:textId="77777777"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Adresă ofertant: .............................</w:t>
      </w:r>
    </w:p>
    <w:p w14:paraId="32B5EAC4" w14:textId="3CC8A223" w:rsidR="002E20A3" w:rsidRPr="002E20A3" w:rsidRDefault="002E20A3" w:rsidP="002E20A3">
      <w:pPr>
        <w:contextualSpacing/>
        <w:jc w:val="both"/>
        <w:rPr>
          <w:rFonts w:ascii="Verdana" w:hAnsi="Verdana"/>
          <w:bCs/>
          <w:iCs/>
          <w:sz w:val="20"/>
          <w:szCs w:val="20"/>
          <w:lang w:val="ro-RO"/>
        </w:rPr>
      </w:pPr>
      <w:r w:rsidRPr="002E20A3">
        <w:rPr>
          <w:rFonts w:ascii="Verdana" w:hAnsi="Verdana"/>
          <w:bCs/>
          <w:iCs/>
          <w:sz w:val="20"/>
          <w:szCs w:val="20"/>
          <w:lang w:val="ro-RO"/>
        </w:rPr>
        <w:t xml:space="preserve">Document de ofertare în cadrul proiectului: </w:t>
      </w:r>
      <w:r w:rsidR="003F0A42">
        <w:rPr>
          <w:rFonts w:ascii="Verdana" w:hAnsi="Verdana"/>
          <w:bCs/>
          <w:iCs/>
          <w:sz w:val="20"/>
          <w:szCs w:val="20"/>
          <w:lang w:val="ro-RO"/>
        </w:rPr>
        <w:t>„</w:t>
      </w:r>
      <w:r w:rsidR="003F0A42" w:rsidRPr="003F0A42">
        <w:rPr>
          <w:rFonts w:ascii="Verdana" w:hAnsi="Verdana"/>
          <w:bCs/>
          <w:iCs/>
          <w:sz w:val="20"/>
          <w:szCs w:val="20"/>
          <w:lang w:val="ro-RO"/>
        </w:rPr>
        <w:t>Stagii de practică pentru job-urile viitorului</w:t>
      </w:r>
      <w:r w:rsidR="003F0A42">
        <w:rPr>
          <w:rFonts w:ascii="Verdana" w:hAnsi="Verdana"/>
          <w:bCs/>
          <w:iCs/>
          <w:sz w:val="20"/>
          <w:szCs w:val="20"/>
          <w:lang w:val="ro-RO"/>
        </w:rPr>
        <w:t>”</w:t>
      </w:r>
    </w:p>
    <w:p w14:paraId="07FC3174" w14:textId="77777777" w:rsidR="002E20A3" w:rsidRPr="002E20A3" w:rsidRDefault="002E20A3" w:rsidP="002E20A3">
      <w:pPr>
        <w:contextualSpacing/>
        <w:jc w:val="both"/>
        <w:rPr>
          <w:rFonts w:ascii="Verdana" w:hAnsi="Verdana"/>
          <w:b/>
          <w:bCs/>
          <w:iCs/>
          <w:sz w:val="20"/>
          <w:szCs w:val="20"/>
        </w:rPr>
      </w:pPr>
      <w:r w:rsidRPr="002E20A3">
        <w:rPr>
          <w:rFonts w:ascii="Verdana" w:hAnsi="Verdana"/>
          <w:b/>
          <w:bCs/>
          <w:iCs/>
          <w:sz w:val="20"/>
          <w:szCs w:val="20"/>
          <w:lang w:val="ro-RO"/>
        </w:rPr>
        <w:t>Cod apel: PEO/76/PEO_P8/OP4/ESO4.5/PEO_A3</w:t>
      </w:r>
    </w:p>
    <w:p w14:paraId="23D348AF" w14:textId="0A8A22F1" w:rsidR="00EB169E" w:rsidRPr="00A63768"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p>
    <w:p w14:paraId="2926F10A" w14:textId="77777777"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165</w:t>
      </w:r>
      <w:r w:rsidR="00A63768" w:rsidRPr="00077B05">
        <w:rPr>
          <w:rFonts w:ascii="Verdana" w:hAnsi="Verdana"/>
          <w:b/>
          <w:sz w:val="20"/>
          <w:szCs w:val="20"/>
          <w:lang w:val="ro-RO"/>
        </w:rPr>
        <w:t xml:space="preserve">,166,167 DIN LEGEA 98/2016 </w:t>
      </w:r>
      <w:r w:rsidR="00A63768" w:rsidRPr="00077B05">
        <w:rPr>
          <w:rFonts w:ascii="Verdana" w:hAnsi="Verdana"/>
          <w:b/>
          <w:bCs/>
          <w:sz w:val="20"/>
          <w:szCs w:val="20"/>
          <w:lang w:val="ro-RO"/>
        </w:rPr>
        <w:t>privind achizițiile publice, cu modificările si completarile ulterioare</w:t>
      </w:r>
    </w:p>
    <w:p w14:paraId="1571F9A1" w14:textId="77777777" w:rsidR="00EB169E" w:rsidRPr="009A4C84" w:rsidRDefault="00EB169E" w:rsidP="00EB169E">
      <w:pPr>
        <w:contextualSpacing/>
        <w:jc w:val="both"/>
        <w:rPr>
          <w:rFonts w:ascii="Verdana" w:hAnsi="Verdana"/>
          <w:sz w:val="20"/>
          <w:szCs w:val="20"/>
          <w:lang w:val="ro-RO"/>
        </w:rPr>
      </w:pPr>
    </w:p>
    <w:p w14:paraId="50825135" w14:textId="572760EB"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_________________, reprezentant împuternicit al _________________________, (denumirea/numele și sediul/adresa operatorului economic) în calitate de ________________________(candidat/ofertant/ofertant asociat/terţ susţinător al candidatului/ofertantului__________________la procedura de </w:t>
      </w:r>
      <w:r w:rsidRPr="009A4C84">
        <w:rPr>
          <w:rFonts w:ascii="Verdana" w:hAnsi="Verdana"/>
          <w:b/>
          <w:sz w:val="20"/>
          <w:szCs w:val="20"/>
          <w:lang w:val="ro-RO"/>
        </w:rPr>
        <w:t>___________________</w:t>
      </w:r>
      <w:r w:rsidRPr="009A4C84">
        <w:rPr>
          <w:rFonts w:ascii="Verdana" w:hAnsi="Verdana"/>
          <w:sz w:val="20"/>
          <w:szCs w:val="20"/>
          <w:lang w:val="ro-RO"/>
        </w:rPr>
        <w:t xml:space="preserve">pentru achiziţia de </w:t>
      </w:r>
      <w:r w:rsidRPr="009A4C84">
        <w:rPr>
          <w:rFonts w:ascii="Verdana" w:hAnsi="Verdana"/>
          <w:b/>
          <w:sz w:val="20"/>
          <w:szCs w:val="20"/>
          <w:lang w:val="ro-RO"/>
        </w:rPr>
        <w:t>______________________</w:t>
      </w:r>
      <w:r w:rsidRPr="009A4C84">
        <w:rPr>
          <w:rFonts w:ascii="Verdana" w:hAnsi="Verdana"/>
          <w:sz w:val="20"/>
          <w:szCs w:val="20"/>
          <w:lang w:val="ro-RO"/>
        </w:rPr>
        <w:t>, cod CPV</w:t>
      </w:r>
      <w:r w:rsidRPr="009A4C84">
        <w:rPr>
          <w:rFonts w:ascii="Verdana" w:hAnsi="Verdana"/>
          <w:b/>
          <w:sz w:val="20"/>
          <w:szCs w:val="20"/>
          <w:lang w:val="ro-RO"/>
        </w:rPr>
        <w:t xml:space="preserve"> __________,</w:t>
      </w:r>
      <w:r w:rsidRPr="009A4C84">
        <w:rPr>
          <w:rFonts w:ascii="Verdana" w:hAnsi="Verdana"/>
          <w:sz w:val="20"/>
          <w:szCs w:val="20"/>
          <w:lang w:val="ro-RO"/>
        </w:rPr>
        <w:t xml:space="preserve"> la data de </w:t>
      </w:r>
      <w:r w:rsidRPr="009A4C84">
        <w:rPr>
          <w:rFonts w:ascii="Verdana" w:hAnsi="Verdana"/>
          <w:b/>
          <w:sz w:val="20"/>
          <w:szCs w:val="20"/>
          <w:lang w:val="ro-RO"/>
        </w:rPr>
        <w:t>_______</w:t>
      </w:r>
      <w:r w:rsidRPr="009A4C84">
        <w:rPr>
          <w:rFonts w:ascii="Verdana" w:hAnsi="Verdana"/>
          <w:sz w:val="20"/>
          <w:szCs w:val="20"/>
          <w:lang w:val="ro-RO"/>
        </w:rPr>
        <w:t>organizată de ______________ (denumirea autorităţii contractante), declar pe proprie răspundere că:</w:t>
      </w:r>
    </w:p>
    <w:p w14:paraId="32722F2D" w14:textId="77777777" w:rsidR="00EB169E" w:rsidRPr="009A4C84" w:rsidRDefault="00EB169E" w:rsidP="00EB169E">
      <w:pPr>
        <w:contextualSpacing/>
        <w:jc w:val="both"/>
        <w:rPr>
          <w:rFonts w:ascii="Verdana" w:hAnsi="Verdana"/>
          <w:b/>
          <w:bCs/>
          <w:sz w:val="20"/>
          <w:szCs w:val="20"/>
          <w:lang w:val="ro-RO"/>
        </w:rPr>
      </w:pPr>
    </w:p>
    <w:p w14:paraId="6188B1C7" w14:textId="77777777" w:rsidR="00EB169E" w:rsidRPr="009A4C84" w:rsidRDefault="00EB169E" w:rsidP="00EB169E">
      <w:pPr>
        <w:numPr>
          <w:ilvl w:val="0"/>
          <w:numId w:val="40"/>
        </w:numPr>
        <w:contextualSpacing/>
        <w:jc w:val="both"/>
        <w:rPr>
          <w:rFonts w:ascii="Verdana" w:hAnsi="Verdana"/>
          <w:sz w:val="20"/>
          <w:szCs w:val="20"/>
          <w:lang w:val="ro-RO"/>
        </w:rPr>
      </w:pPr>
      <w:r w:rsidRPr="009A4C84">
        <w:rPr>
          <w:rFonts w:ascii="Verdana" w:hAnsi="Verdana"/>
          <w:b/>
          <w:bCs/>
          <w:sz w:val="20"/>
          <w:szCs w:val="20"/>
          <w:lang w:val="ro-RO"/>
        </w:rPr>
        <w:t xml:space="preserve">Nu ne-am </w:t>
      </w:r>
      <w:r w:rsidRPr="009A4C84">
        <w:rPr>
          <w:rFonts w:ascii="Verdana" w:hAnsi="Verdana"/>
          <w:sz w:val="20"/>
          <w:szCs w:val="20"/>
          <w:lang w:val="ro-RO"/>
        </w:rPr>
        <w:t>încălcat obligaţiile privind plata impozitelor, taxelor sau a contribuţiilor la bugetul general consolidat așa cum aceste obligații sunt definite de art. 165, alin. (1) și art. 166, alin. (2) din Legea 98/2016. </w:t>
      </w:r>
    </w:p>
    <w:p w14:paraId="541916BA" w14:textId="77777777" w:rsidR="00EB169E" w:rsidRPr="009A4C84" w:rsidRDefault="00EB169E" w:rsidP="00EB169E">
      <w:pPr>
        <w:numPr>
          <w:ilvl w:val="0"/>
          <w:numId w:val="40"/>
        </w:numPr>
        <w:contextualSpacing/>
        <w:jc w:val="both"/>
        <w:rPr>
          <w:rFonts w:ascii="Verdana" w:hAnsi="Verdana"/>
          <w:sz w:val="20"/>
          <w:szCs w:val="20"/>
          <w:lang w:val="ro-RO"/>
        </w:rPr>
      </w:pPr>
      <w:r w:rsidRPr="009A4C84">
        <w:rPr>
          <w:rFonts w:ascii="Verdana" w:hAnsi="Verdana"/>
          <w:b/>
          <w:bCs/>
          <w:sz w:val="20"/>
          <w:szCs w:val="20"/>
          <w:lang w:val="ro-RO"/>
        </w:rPr>
        <w:t xml:space="preserve">Nu ne aflăm </w:t>
      </w:r>
      <w:r w:rsidRPr="009A4C84">
        <w:rPr>
          <w:rFonts w:ascii="Verdana" w:hAnsi="Verdana"/>
          <w:sz w:val="20"/>
          <w:szCs w:val="20"/>
          <w:lang w:val="ro-RO"/>
        </w:rPr>
        <w:t>în oricare dintre următoarele situaţii prevăzute de art. 167, alin (1) din Legea 98/2016, respectiv: </w:t>
      </w:r>
    </w:p>
    <w:p w14:paraId="6189CBF0"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7E61A561"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ne aflăm în procedura insolvenţei sau în lichidare, în supraveghere judiciară sau în încetarea activităţii; </w:t>
      </w:r>
    </w:p>
    <w:p w14:paraId="0312695C"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bCs/>
          <w:sz w:val="20"/>
          <w:szCs w:val="20"/>
          <w:lang w:val="ro-RO"/>
        </w:rPr>
        <w:t>nu</w:t>
      </w:r>
      <w:r w:rsidRPr="009A4C84">
        <w:rPr>
          <w:rFonts w:ascii="Verdana" w:hAnsi="Verdana"/>
          <w:sz w:val="20"/>
          <w:szCs w:val="20"/>
          <w:lang w:val="ro-RO"/>
        </w:rPr>
        <w:t>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14:paraId="7460B048"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am încheiat cu alţi operatori economici acorduri care vizează denaturarea concurenţei în cadrul sau în legătură cu procedura în cauză; </w:t>
      </w:r>
    </w:p>
    <w:p w14:paraId="3C57AD66"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ne aflăm într-o situaţie de conflict de interese în cadrul sau în legătură cu procedura în cauză;</w:t>
      </w:r>
    </w:p>
    <w:p w14:paraId="37EDFE42" w14:textId="77777777" w:rsidR="00A63768" w:rsidRDefault="00EB169E" w:rsidP="00A63768">
      <w:pPr>
        <w:numPr>
          <w:ilvl w:val="1"/>
          <w:numId w:val="41"/>
        </w:numPr>
        <w:ind w:left="540"/>
        <w:contextualSpacing/>
        <w:jc w:val="both"/>
        <w:rPr>
          <w:rFonts w:ascii="Verdana" w:hAnsi="Verdana"/>
          <w:sz w:val="20"/>
          <w:szCs w:val="20"/>
          <w:lang w:val="ro-RO"/>
        </w:rPr>
      </w:pPr>
      <w:r w:rsidRPr="009A4C84">
        <w:rPr>
          <w:rFonts w:ascii="Verdana" w:hAnsi="Verdana"/>
          <w:sz w:val="20"/>
          <w:szCs w:val="20"/>
          <w:lang w:val="ro-RO"/>
        </w:rPr>
        <w:t> nu am participat anterioar la pregătirea procedurii de atribuire ceea ce a condus la o distorsionare a concurenţei;</w:t>
      </w:r>
    </w:p>
    <w:p w14:paraId="4FCF9431" w14:textId="269186D2" w:rsidR="00EB169E" w:rsidRPr="00A63768" w:rsidRDefault="00EB169E" w:rsidP="00A63768">
      <w:pPr>
        <w:numPr>
          <w:ilvl w:val="1"/>
          <w:numId w:val="41"/>
        </w:numPr>
        <w:ind w:left="540"/>
        <w:contextualSpacing/>
        <w:jc w:val="both"/>
        <w:rPr>
          <w:rFonts w:ascii="Verdana" w:hAnsi="Verdana"/>
          <w:sz w:val="20"/>
          <w:szCs w:val="20"/>
          <w:lang w:val="ro-RO"/>
        </w:rPr>
      </w:pPr>
      <w:r w:rsidRPr="00A63768">
        <w:rPr>
          <w:rFonts w:ascii="Verdana" w:hAnsi="Verdana"/>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14:paraId="6974F2A4" w14:textId="77777777" w:rsidR="00EB169E" w:rsidRPr="009A4C84" w:rsidRDefault="00EB169E" w:rsidP="00A63768">
      <w:pPr>
        <w:numPr>
          <w:ilvl w:val="1"/>
          <w:numId w:val="41"/>
        </w:numPr>
        <w:ind w:left="720" w:hanging="540"/>
        <w:contextualSpacing/>
        <w:jc w:val="both"/>
        <w:rPr>
          <w:rFonts w:ascii="Verdana" w:hAnsi="Verdana"/>
          <w:sz w:val="20"/>
          <w:szCs w:val="20"/>
          <w:lang w:val="ro-RO"/>
        </w:rPr>
      </w:pPr>
      <w:r w:rsidRPr="009A4C84">
        <w:rPr>
          <w:rFonts w:ascii="Verdana" w:hAnsi="Verdana"/>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14:paraId="468D6B6C" w14:textId="77777777" w:rsidR="00EB169E" w:rsidRPr="009A4C84" w:rsidRDefault="00EB169E" w:rsidP="00A63768">
      <w:pPr>
        <w:numPr>
          <w:ilvl w:val="1"/>
          <w:numId w:val="41"/>
        </w:numPr>
        <w:ind w:left="720" w:hanging="540"/>
        <w:contextualSpacing/>
        <w:jc w:val="both"/>
        <w:rPr>
          <w:rFonts w:ascii="Verdana" w:hAnsi="Verdana"/>
          <w:sz w:val="20"/>
          <w:szCs w:val="20"/>
          <w:lang w:val="ro-RO"/>
        </w:rPr>
      </w:pPr>
      <w:r w:rsidRPr="009A4C84">
        <w:rPr>
          <w:rFonts w:ascii="Verdana" w:hAnsi="Verdana"/>
          <w:sz w:val="20"/>
          <w:szCs w:val="20"/>
          <w:lang w:val="ro-RO"/>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3A5EF303"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79D9FB1"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25042ED5" w14:textId="77777777" w:rsidR="00EB169E" w:rsidRPr="009A4C84" w:rsidRDefault="00EB169E" w:rsidP="00EB169E">
      <w:pPr>
        <w:contextualSpacing/>
        <w:jc w:val="both"/>
        <w:rPr>
          <w:rFonts w:ascii="Verdana" w:hAnsi="Verdana"/>
          <w:sz w:val="20"/>
          <w:szCs w:val="20"/>
          <w:lang w:val="ro-RO"/>
        </w:rPr>
      </w:pPr>
    </w:p>
    <w:p w14:paraId="73E2EAEF" w14:textId="7B3E92ED"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Operator economic,</w:t>
      </w:r>
    </w:p>
    <w:p w14:paraId="635BB8A6" w14:textId="4E036DAE"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(semnatura autorizată)</w:t>
      </w:r>
    </w:p>
    <w:p w14:paraId="0C02C0C6" w14:textId="60AA17FC" w:rsidR="00A34491" w:rsidRPr="009A4C84" w:rsidRDefault="00A34491" w:rsidP="00A34491">
      <w:pPr>
        <w:contextualSpacing/>
        <w:jc w:val="both"/>
        <w:rPr>
          <w:rFonts w:ascii="Verdana" w:hAnsi="Verdana"/>
          <w:i/>
          <w:sz w:val="20"/>
          <w:szCs w:val="20"/>
        </w:rPr>
      </w:pPr>
    </w:p>
    <w:p w14:paraId="20254638" w14:textId="70E52186"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 xml:space="preserve">Programul Educație și Ocupare 2021-2027                                               </w:t>
      </w:r>
      <w:r w:rsidRPr="00077B05">
        <w:rPr>
          <w:rFonts w:ascii="Verdana" w:hAnsi="Verdana"/>
          <w:iCs/>
          <w:sz w:val="20"/>
          <w:szCs w:val="20"/>
          <w:lang w:val="ro-RO"/>
        </w:rPr>
        <w:t xml:space="preserve">Formular </w:t>
      </w:r>
      <w:r w:rsidRPr="00696590">
        <w:rPr>
          <w:rFonts w:ascii="Verdana" w:hAnsi="Verdana"/>
          <w:iCs/>
          <w:sz w:val="20"/>
          <w:szCs w:val="20"/>
          <w:lang w:val="ro-RO"/>
        </w:rPr>
        <w:t>4</w:t>
      </w:r>
      <w:r w:rsidRPr="00077B05">
        <w:rPr>
          <w:rFonts w:ascii="Verdana" w:hAnsi="Verdana"/>
          <w:bCs/>
          <w:iCs/>
          <w:sz w:val="20"/>
          <w:szCs w:val="20"/>
          <w:lang w:val="ro-RO"/>
        </w:rPr>
        <w:t xml:space="preserve">                                              </w:t>
      </w:r>
    </w:p>
    <w:p w14:paraId="510392A2" w14:textId="77777777"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Denumire ofertant: .........................</w:t>
      </w:r>
    </w:p>
    <w:p w14:paraId="111D24D9" w14:textId="77777777"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Adresă ofertant: .............................</w:t>
      </w:r>
    </w:p>
    <w:p w14:paraId="261B6410" w14:textId="7118D31A" w:rsidR="00077B05" w:rsidRPr="00077B05" w:rsidRDefault="00077B05" w:rsidP="00077B05">
      <w:pPr>
        <w:contextualSpacing/>
        <w:jc w:val="both"/>
        <w:rPr>
          <w:rFonts w:ascii="Verdana" w:hAnsi="Verdana"/>
          <w:bCs/>
          <w:iCs/>
          <w:sz w:val="20"/>
          <w:szCs w:val="20"/>
          <w:lang w:val="ro-RO"/>
        </w:rPr>
      </w:pPr>
      <w:r w:rsidRPr="00077B05">
        <w:rPr>
          <w:rFonts w:ascii="Verdana" w:hAnsi="Verdana"/>
          <w:bCs/>
          <w:iCs/>
          <w:sz w:val="20"/>
          <w:szCs w:val="20"/>
          <w:lang w:val="ro-RO"/>
        </w:rPr>
        <w:t xml:space="preserve">Document de ofertare în cadrul proiectului: </w:t>
      </w:r>
      <w:r w:rsidR="003F0A42">
        <w:rPr>
          <w:rFonts w:ascii="Verdana" w:hAnsi="Verdana"/>
          <w:bCs/>
          <w:iCs/>
          <w:sz w:val="20"/>
          <w:szCs w:val="20"/>
          <w:lang w:val="ro-RO"/>
        </w:rPr>
        <w:t>„</w:t>
      </w:r>
      <w:r w:rsidR="003F0A42" w:rsidRPr="003F0A42">
        <w:rPr>
          <w:rFonts w:ascii="Verdana" w:hAnsi="Verdana"/>
          <w:bCs/>
          <w:iCs/>
          <w:sz w:val="20"/>
          <w:szCs w:val="20"/>
          <w:lang w:val="ro-RO"/>
        </w:rPr>
        <w:t>Stagii de practică pentru job-urile viitorului</w:t>
      </w:r>
      <w:r w:rsidR="003F0A42">
        <w:rPr>
          <w:rFonts w:ascii="Verdana" w:hAnsi="Verdana"/>
          <w:bCs/>
          <w:iCs/>
          <w:sz w:val="20"/>
          <w:szCs w:val="20"/>
          <w:lang w:val="ro-RO"/>
        </w:rPr>
        <w:t>”</w:t>
      </w:r>
    </w:p>
    <w:p w14:paraId="03DA7B61" w14:textId="77777777" w:rsidR="00077B05" w:rsidRPr="00077B05" w:rsidRDefault="00077B05" w:rsidP="00077B05">
      <w:pPr>
        <w:contextualSpacing/>
        <w:jc w:val="both"/>
        <w:rPr>
          <w:rFonts w:ascii="Verdana" w:hAnsi="Verdana"/>
          <w:b/>
          <w:bCs/>
          <w:iCs/>
          <w:sz w:val="20"/>
          <w:szCs w:val="20"/>
        </w:rPr>
      </w:pPr>
      <w:r w:rsidRPr="00077B05">
        <w:rPr>
          <w:rFonts w:ascii="Verdana" w:hAnsi="Verdana"/>
          <w:b/>
          <w:bCs/>
          <w:iCs/>
          <w:sz w:val="20"/>
          <w:szCs w:val="20"/>
          <w:lang w:val="ro-RO"/>
        </w:rPr>
        <w:t>Cod apel: PEO/76/PEO_P8/OP4/ESO4.5/PEO_A3</w:t>
      </w:r>
    </w:p>
    <w:p w14:paraId="6FBBE93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p>
    <w:p w14:paraId="78671741" w14:textId="25F40A5B" w:rsidR="00A34491" w:rsidRPr="009A4C84" w:rsidRDefault="00A34491" w:rsidP="00A34491">
      <w:pPr>
        <w:contextualSpacing/>
        <w:jc w:val="both"/>
        <w:rPr>
          <w:rFonts w:ascii="Verdana" w:hAnsi="Verdana"/>
          <w:i/>
          <w:sz w:val="20"/>
          <w:szCs w:val="20"/>
        </w:rPr>
      </w:pPr>
    </w:p>
    <w:p w14:paraId="1E3E14B6" w14:textId="4EAD40D0" w:rsidR="00A34491" w:rsidRPr="009A4C84" w:rsidRDefault="00A34491" w:rsidP="00A34491">
      <w:pPr>
        <w:contextualSpacing/>
        <w:jc w:val="both"/>
        <w:rPr>
          <w:rFonts w:ascii="Verdana" w:hAnsi="Verdana"/>
          <w:i/>
          <w:sz w:val="20"/>
          <w:szCs w:val="20"/>
        </w:rPr>
      </w:pPr>
    </w:p>
    <w:p w14:paraId="04C58BBB" w14:textId="735036DE" w:rsidR="00077B05" w:rsidRPr="00077B05" w:rsidRDefault="00077B05" w:rsidP="00077B05">
      <w:pPr>
        <w:contextualSpacing/>
        <w:jc w:val="center"/>
        <w:rPr>
          <w:rFonts w:ascii="Verdana" w:hAnsi="Verdana"/>
          <w:iCs/>
          <w:sz w:val="20"/>
          <w:szCs w:val="20"/>
          <w:lang w:val="ro-RO"/>
        </w:rPr>
      </w:pPr>
      <w:r w:rsidRPr="00077B05">
        <w:rPr>
          <w:rFonts w:ascii="Verdana" w:hAnsi="Verdana"/>
          <w:b/>
          <w:bCs/>
          <w:iCs/>
          <w:sz w:val="20"/>
          <w:szCs w:val="20"/>
          <w:lang w:val="ro-RO"/>
        </w:rPr>
        <w:t>DECLARATIE PRIVIND EVITAREA CONFLICTULUI DE INTERESE IN SENSUL ART. 59-60 din Legea nr. 98/2016 privind achizițiile publice, cu modificările ulterioare</w:t>
      </w:r>
    </w:p>
    <w:p w14:paraId="298E2754" w14:textId="77777777" w:rsidR="00077B05" w:rsidRDefault="00077B05" w:rsidP="00077B05">
      <w:pPr>
        <w:contextualSpacing/>
        <w:jc w:val="both"/>
        <w:rPr>
          <w:rFonts w:ascii="Verdana" w:hAnsi="Verdana"/>
          <w:iCs/>
          <w:sz w:val="20"/>
          <w:szCs w:val="20"/>
          <w:lang w:val="ro-RO"/>
        </w:rPr>
      </w:pPr>
    </w:p>
    <w:p w14:paraId="607A4A27" w14:textId="77777777" w:rsidR="00077B05" w:rsidRDefault="00077B05" w:rsidP="00077B05">
      <w:pPr>
        <w:contextualSpacing/>
        <w:jc w:val="both"/>
        <w:rPr>
          <w:rFonts w:ascii="Verdana" w:hAnsi="Verdana"/>
          <w:iCs/>
          <w:sz w:val="20"/>
          <w:szCs w:val="20"/>
          <w:lang w:val="ro-RO"/>
        </w:rPr>
      </w:pPr>
    </w:p>
    <w:p w14:paraId="79FD5373" w14:textId="77777777" w:rsidR="00077B05" w:rsidRPr="00077B05" w:rsidRDefault="00077B05" w:rsidP="00077B05">
      <w:pPr>
        <w:contextualSpacing/>
        <w:jc w:val="both"/>
        <w:rPr>
          <w:rFonts w:ascii="Verdana" w:hAnsi="Verdana"/>
          <w:iCs/>
          <w:sz w:val="20"/>
          <w:szCs w:val="20"/>
          <w:lang w:val="ro-RO"/>
        </w:rPr>
      </w:pPr>
    </w:p>
    <w:p w14:paraId="4D87834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Către: ..........................................................................</w:t>
      </w:r>
    </w:p>
    <w:p w14:paraId="62C50D3E" w14:textId="77777777" w:rsidR="00077B05" w:rsidRPr="00077B05" w:rsidRDefault="00077B05" w:rsidP="00077B05">
      <w:pPr>
        <w:contextualSpacing/>
        <w:jc w:val="both"/>
        <w:rPr>
          <w:rFonts w:ascii="Verdana" w:hAnsi="Verdana"/>
          <w:iCs/>
          <w:sz w:val="20"/>
          <w:szCs w:val="20"/>
          <w:lang w:val="ro-RO"/>
        </w:rPr>
      </w:pPr>
    </w:p>
    <w:p w14:paraId="3C99EF6C" w14:textId="71AC0B46" w:rsidR="00077B05" w:rsidRPr="00077B05" w:rsidRDefault="00077B05" w:rsidP="00077B05">
      <w:pPr>
        <w:ind w:firstLine="720"/>
        <w:contextualSpacing/>
        <w:jc w:val="both"/>
        <w:rPr>
          <w:rFonts w:ascii="Verdana" w:hAnsi="Verdana"/>
          <w:iCs/>
          <w:sz w:val="20"/>
          <w:szCs w:val="20"/>
          <w:lang w:val="ro-RO"/>
        </w:rPr>
      </w:pPr>
      <w:r w:rsidRPr="00077B05">
        <w:rPr>
          <w:rFonts w:ascii="Verdana" w:hAnsi="Verdana"/>
          <w:iCs/>
          <w:sz w:val="20"/>
          <w:szCs w:val="20"/>
          <w:lang w:val="ro-RO"/>
        </w:rPr>
        <w:t xml:space="preserve">Examinând Documentația de atribuire, subsemnatul/a ..........................................., reprezentant legal al ofertantului ........................................., având în vedere oferta noastră pentru </w:t>
      </w:r>
      <w:r w:rsidRPr="00077B05">
        <w:rPr>
          <w:rFonts w:ascii="Verdana" w:hAnsi="Verdana"/>
          <w:b/>
          <w:bCs/>
          <w:iCs/>
          <w:sz w:val="20"/>
          <w:szCs w:val="20"/>
          <w:lang w:val="ro-RO"/>
        </w:rPr>
        <w:t xml:space="preserve">produsele </w:t>
      </w:r>
      <w:r w:rsidRPr="00077B05">
        <w:rPr>
          <w:rFonts w:ascii="Verdana" w:hAnsi="Verdana"/>
          <w:iCs/>
          <w:sz w:val="20"/>
          <w:szCs w:val="20"/>
          <w:lang w:val="ro-RO"/>
        </w:rPr>
        <w:t>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contractanta)</w:t>
      </w:r>
      <w:r>
        <w:rPr>
          <w:rFonts w:ascii="Verdana" w:hAnsi="Verdana"/>
          <w:iCs/>
          <w:sz w:val="20"/>
          <w:szCs w:val="20"/>
          <w:lang w:val="ro-RO"/>
        </w:rPr>
        <w:t>.</w:t>
      </w:r>
    </w:p>
    <w:p w14:paraId="7882CB49" w14:textId="77777777" w:rsidR="00077B05" w:rsidRPr="00077B05" w:rsidRDefault="00077B05" w:rsidP="00077B05">
      <w:pPr>
        <w:contextualSpacing/>
        <w:jc w:val="both"/>
        <w:rPr>
          <w:rFonts w:ascii="Verdana" w:hAnsi="Verdana"/>
          <w:iCs/>
          <w:sz w:val="20"/>
          <w:szCs w:val="20"/>
          <w:lang w:val="ro-RO"/>
        </w:rPr>
      </w:pPr>
    </w:p>
    <w:p w14:paraId="4CBDB38B" w14:textId="77777777" w:rsidR="00077B05" w:rsidRPr="00077B05" w:rsidRDefault="00077B05" w:rsidP="00077B05">
      <w:pPr>
        <w:contextualSpacing/>
        <w:jc w:val="both"/>
        <w:rPr>
          <w:rFonts w:ascii="Verdana" w:hAnsi="Verdana"/>
          <w:iCs/>
          <w:sz w:val="20"/>
          <w:szCs w:val="20"/>
          <w:lang w:val="ro-RO"/>
        </w:rPr>
      </w:pPr>
    </w:p>
    <w:p w14:paraId="249DB76F" w14:textId="77777777" w:rsidR="00077B05" w:rsidRPr="00077B05" w:rsidRDefault="00077B05" w:rsidP="00077B05">
      <w:pPr>
        <w:contextualSpacing/>
        <w:jc w:val="both"/>
        <w:rPr>
          <w:rFonts w:ascii="Verdana" w:hAnsi="Verdana"/>
          <w:iCs/>
          <w:sz w:val="20"/>
          <w:szCs w:val="20"/>
          <w:lang w:val="ro-RO"/>
        </w:rPr>
      </w:pPr>
    </w:p>
    <w:p w14:paraId="5192F24B" w14:textId="77777777" w:rsidR="00077B05" w:rsidRPr="00077B05" w:rsidRDefault="00077B05" w:rsidP="00077B05">
      <w:pPr>
        <w:contextualSpacing/>
        <w:jc w:val="both"/>
        <w:rPr>
          <w:rFonts w:ascii="Verdana" w:hAnsi="Verdana"/>
          <w:iCs/>
          <w:sz w:val="20"/>
          <w:szCs w:val="20"/>
          <w:lang w:val="ro-RO"/>
        </w:rPr>
      </w:pPr>
    </w:p>
    <w:p w14:paraId="0D660057"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Data .... / .... / ........</w:t>
      </w:r>
    </w:p>
    <w:p w14:paraId="1D27BBF6"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 în calitate de administrator, reprezentant legal autorizat să semnez oferta pentru și în numele ..............(denumire ofertant).</w:t>
      </w:r>
    </w:p>
    <w:p w14:paraId="1862823E" w14:textId="77777777" w:rsidR="00077B05" w:rsidRPr="00077B05" w:rsidRDefault="00077B05" w:rsidP="00077B05">
      <w:pPr>
        <w:contextualSpacing/>
        <w:jc w:val="both"/>
        <w:rPr>
          <w:rFonts w:ascii="Verdana" w:hAnsi="Verdana"/>
          <w:iCs/>
          <w:sz w:val="20"/>
          <w:szCs w:val="20"/>
          <w:lang w:val="ro-RO"/>
        </w:rPr>
      </w:pPr>
    </w:p>
    <w:p w14:paraId="679C5C54" w14:textId="748EEA83" w:rsidR="00A34491" w:rsidRPr="00077B05" w:rsidRDefault="00A34491" w:rsidP="00A34491">
      <w:pPr>
        <w:contextualSpacing/>
        <w:jc w:val="both"/>
        <w:rPr>
          <w:rFonts w:ascii="Verdana" w:hAnsi="Verdana"/>
          <w:iCs/>
          <w:sz w:val="20"/>
          <w:szCs w:val="20"/>
        </w:rPr>
      </w:pPr>
    </w:p>
    <w:p w14:paraId="29C7A84A" w14:textId="6B8FECBB" w:rsidR="00A34491" w:rsidRPr="00077B05" w:rsidRDefault="00A34491" w:rsidP="00A34491">
      <w:pPr>
        <w:contextualSpacing/>
        <w:jc w:val="both"/>
        <w:rPr>
          <w:rFonts w:ascii="Verdana" w:hAnsi="Verdana"/>
          <w:iCs/>
          <w:sz w:val="20"/>
          <w:szCs w:val="20"/>
        </w:rPr>
      </w:pPr>
    </w:p>
    <w:p w14:paraId="0B79B793" w14:textId="57843CC5" w:rsidR="00A34491" w:rsidRPr="00077B05" w:rsidRDefault="00A34491" w:rsidP="00A34491">
      <w:pPr>
        <w:contextualSpacing/>
        <w:jc w:val="both"/>
        <w:rPr>
          <w:rFonts w:ascii="Verdana" w:hAnsi="Verdana"/>
          <w:iCs/>
          <w:sz w:val="20"/>
          <w:szCs w:val="20"/>
        </w:rPr>
      </w:pPr>
    </w:p>
    <w:p w14:paraId="071C3E84" w14:textId="61970579" w:rsidR="00A34491" w:rsidRPr="00077B05" w:rsidRDefault="00A34491" w:rsidP="00A34491">
      <w:pPr>
        <w:contextualSpacing/>
        <w:jc w:val="both"/>
        <w:rPr>
          <w:rFonts w:ascii="Verdana" w:hAnsi="Verdana"/>
          <w:iCs/>
          <w:sz w:val="20"/>
          <w:szCs w:val="20"/>
        </w:rPr>
      </w:pPr>
    </w:p>
    <w:p w14:paraId="79B9E3A5" w14:textId="6B5F3856" w:rsidR="00A34491" w:rsidRPr="00077B05" w:rsidRDefault="00A34491" w:rsidP="00A34491">
      <w:pPr>
        <w:contextualSpacing/>
        <w:jc w:val="both"/>
        <w:rPr>
          <w:rFonts w:ascii="Verdana" w:hAnsi="Verdana"/>
          <w:iCs/>
          <w:sz w:val="20"/>
          <w:szCs w:val="20"/>
        </w:rPr>
      </w:pPr>
    </w:p>
    <w:p w14:paraId="3F011DC6" w14:textId="28E00960" w:rsidR="00A34491" w:rsidRPr="00077B05" w:rsidRDefault="00A34491" w:rsidP="00A34491">
      <w:pPr>
        <w:contextualSpacing/>
        <w:jc w:val="both"/>
        <w:rPr>
          <w:rFonts w:ascii="Verdana" w:hAnsi="Verdana"/>
          <w:iCs/>
          <w:sz w:val="20"/>
          <w:szCs w:val="20"/>
        </w:rPr>
      </w:pPr>
    </w:p>
    <w:p w14:paraId="35D4768D" w14:textId="1B0FDD4D" w:rsidR="00A34491" w:rsidRPr="00077B05" w:rsidRDefault="00A34491" w:rsidP="00A34491">
      <w:pPr>
        <w:contextualSpacing/>
        <w:jc w:val="both"/>
        <w:rPr>
          <w:rFonts w:ascii="Verdana" w:hAnsi="Verdana"/>
          <w:iCs/>
          <w:sz w:val="20"/>
          <w:szCs w:val="20"/>
        </w:rPr>
      </w:pPr>
    </w:p>
    <w:p w14:paraId="4AA9956F" w14:textId="66D6A195" w:rsidR="00EB169E" w:rsidRPr="00077B05" w:rsidRDefault="00EB169E" w:rsidP="00A34491">
      <w:pPr>
        <w:contextualSpacing/>
        <w:jc w:val="both"/>
        <w:rPr>
          <w:rFonts w:ascii="Verdana" w:hAnsi="Verdana"/>
          <w:iCs/>
          <w:sz w:val="20"/>
          <w:szCs w:val="20"/>
        </w:rPr>
      </w:pPr>
    </w:p>
    <w:p w14:paraId="5301BE4C" w14:textId="04EE5C67" w:rsidR="00EB169E" w:rsidRPr="00077B05" w:rsidRDefault="00EB169E" w:rsidP="00A34491">
      <w:pPr>
        <w:contextualSpacing/>
        <w:jc w:val="both"/>
        <w:rPr>
          <w:rFonts w:ascii="Verdana" w:hAnsi="Verdana"/>
          <w:iCs/>
          <w:sz w:val="20"/>
          <w:szCs w:val="20"/>
        </w:rPr>
      </w:pPr>
    </w:p>
    <w:p w14:paraId="475B9962" w14:textId="201826C3" w:rsidR="00EB169E" w:rsidRPr="009A4C84" w:rsidRDefault="00EB169E" w:rsidP="00A34491">
      <w:pPr>
        <w:contextualSpacing/>
        <w:jc w:val="both"/>
        <w:rPr>
          <w:rFonts w:ascii="Verdana" w:hAnsi="Verdana"/>
          <w:i/>
          <w:sz w:val="20"/>
          <w:szCs w:val="20"/>
        </w:rPr>
      </w:pPr>
    </w:p>
    <w:p w14:paraId="5993B85E" w14:textId="1314CA77" w:rsidR="00EB169E" w:rsidRPr="009A4C84" w:rsidRDefault="00EB169E" w:rsidP="00A34491">
      <w:pPr>
        <w:contextualSpacing/>
        <w:jc w:val="both"/>
        <w:rPr>
          <w:rFonts w:ascii="Verdana" w:hAnsi="Verdana"/>
          <w:i/>
          <w:sz w:val="20"/>
          <w:szCs w:val="20"/>
        </w:rPr>
      </w:pPr>
    </w:p>
    <w:p w14:paraId="1FA7E251" w14:textId="06A201EA" w:rsidR="00EB169E" w:rsidRPr="009A4C84" w:rsidRDefault="00EB169E" w:rsidP="00A34491">
      <w:pPr>
        <w:contextualSpacing/>
        <w:jc w:val="both"/>
        <w:rPr>
          <w:rFonts w:ascii="Verdana" w:hAnsi="Verdana"/>
          <w:i/>
          <w:sz w:val="20"/>
          <w:szCs w:val="20"/>
        </w:rPr>
      </w:pPr>
    </w:p>
    <w:p w14:paraId="1030223C" w14:textId="743523F2" w:rsidR="00EB169E" w:rsidRPr="009A4C84" w:rsidRDefault="00EB169E" w:rsidP="00A34491">
      <w:pPr>
        <w:contextualSpacing/>
        <w:jc w:val="both"/>
        <w:rPr>
          <w:rFonts w:ascii="Verdana" w:hAnsi="Verdana"/>
          <w:i/>
          <w:sz w:val="20"/>
          <w:szCs w:val="20"/>
        </w:rPr>
      </w:pPr>
    </w:p>
    <w:p w14:paraId="35B0F7F8" w14:textId="6125C513" w:rsidR="00EB169E" w:rsidRPr="009A4C84" w:rsidRDefault="00EB169E" w:rsidP="00A34491">
      <w:pPr>
        <w:contextualSpacing/>
        <w:jc w:val="both"/>
        <w:rPr>
          <w:rFonts w:ascii="Verdana" w:hAnsi="Verdana"/>
          <w:i/>
          <w:sz w:val="20"/>
          <w:szCs w:val="20"/>
        </w:rPr>
      </w:pPr>
    </w:p>
    <w:p w14:paraId="01065DE5" w14:textId="6C4CD48F" w:rsidR="00EB169E" w:rsidRPr="009A4C84" w:rsidRDefault="00EB169E" w:rsidP="00A34491">
      <w:pPr>
        <w:contextualSpacing/>
        <w:jc w:val="both"/>
        <w:rPr>
          <w:rFonts w:ascii="Verdana" w:hAnsi="Verdana"/>
          <w:i/>
          <w:sz w:val="20"/>
          <w:szCs w:val="20"/>
        </w:rPr>
      </w:pPr>
    </w:p>
    <w:p w14:paraId="5A835EE5" w14:textId="7CDC609D" w:rsidR="00EB169E" w:rsidRPr="009A4C84" w:rsidRDefault="00EB169E" w:rsidP="00A34491">
      <w:pPr>
        <w:contextualSpacing/>
        <w:jc w:val="both"/>
        <w:rPr>
          <w:rFonts w:ascii="Verdana" w:hAnsi="Verdana"/>
          <w:i/>
          <w:sz w:val="20"/>
          <w:szCs w:val="20"/>
        </w:rPr>
      </w:pPr>
    </w:p>
    <w:p w14:paraId="2D7356AE" w14:textId="3CD11D90" w:rsidR="00EB169E" w:rsidRPr="009A4C84" w:rsidRDefault="00EB169E" w:rsidP="00A34491">
      <w:pPr>
        <w:contextualSpacing/>
        <w:jc w:val="both"/>
        <w:rPr>
          <w:rFonts w:ascii="Verdana" w:hAnsi="Verdana"/>
          <w:i/>
          <w:sz w:val="20"/>
          <w:szCs w:val="20"/>
        </w:rPr>
      </w:pPr>
    </w:p>
    <w:p w14:paraId="3D67FAAC" w14:textId="59087EC3" w:rsidR="00EB169E" w:rsidRPr="009A4C84" w:rsidRDefault="00EB169E" w:rsidP="00A34491">
      <w:pPr>
        <w:contextualSpacing/>
        <w:jc w:val="both"/>
        <w:rPr>
          <w:rFonts w:ascii="Verdana" w:hAnsi="Verdana"/>
          <w:i/>
          <w:sz w:val="20"/>
          <w:szCs w:val="20"/>
        </w:rPr>
      </w:pPr>
    </w:p>
    <w:p w14:paraId="35F3D65B" w14:textId="667340E4" w:rsidR="00EB169E" w:rsidRPr="009A4C84" w:rsidRDefault="00EB169E" w:rsidP="00A34491">
      <w:pPr>
        <w:contextualSpacing/>
        <w:jc w:val="both"/>
        <w:rPr>
          <w:rFonts w:ascii="Verdana" w:hAnsi="Verdana"/>
          <w:i/>
          <w:sz w:val="20"/>
          <w:szCs w:val="20"/>
        </w:rPr>
      </w:pPr>
    </w:p>
    <w:p w14:paraId="6E8D50E1" w14:textId="3E64B0B7" w:rsidR="00EB169E" w:rsidRPr="009A4C84" w:rsidRDefault="00EB169E" w:rsidP="00A34491">
      <w:pPr>
        <w:contextualSpacing/>
        <w:jc w:val="both"/>
        <w:rPr>
          <w:rFonts w:ascii="Verdana" w:hAnsi="Verdana"/>
          <w:i/>
          <w:sz w:val="20"/>
          <w:szCs w:val="20"/>
        </w:rPr>
      </w:pPr>
    </w:p>
    <w:p w14:paraId="37DC2264" w14:textId="13201BDD" w:rsidR="00EB169E" w:rsidRPr="009A4C84" w:rsidRDefault="00EB169E" w:rsidP="00A34491">
      <w:pPr>
        <w:contextualSpacing/>
        <w:jc w:val="both"/>
        <w:rPr>
          <w:rFonts w:ascii="Verdana" w:hAnsi="Verdana"/>
          <w:i/>
          <w:sz w:val="20"/>
          <w:szCs w:val="20"/>
        </w:rPr>
      </w:pPr>
    </w:p>
    <w:p w14:paraId="51D9B657" w14:textId="77777777" w:rsidR="00EB169E" w:rsidRPr="009A4C84" w:rsidRDefault="00EB169E" w:rsidP="00A34491">
      <w:pPr>
        <w:contextualSpacing/>
        <w:jc w:val="both"/>
        <w:rPr>
          <w:rFonts w:ascii="Verdana" w:hAnsi="Verdana"/>
          <w:i/>
          <w:sz w:val="20"/>
          <w:szCs w:val="20"/>
        </w:rPr>
      </w:pPr>
    </w:p>
    <w:p w14:paraId="28FFDEDA" w14:textId="7B150DF5" w:rsidR="00A34491" w:rsidRPr="009A4C84" w:rsidRDefault="00A34491" w:rsidP="00A34491">
      <w:pPr>
        <w:contextualSpacing/>
        <w:jc w:val="both"/>
        <w:rPr>
          <w:rFonts w:ascii="Verdana" w:hAnsi="Verdana"/>
          <w:i/>
          <w:sz w:val="20"/>
          <w:szCs w:val="20"/>
        </w:rPr>
      </w:pPr>
    </w:p>
    <w:p w14:paraId="71C57C1E" w14:textId="40377E83" w:rsidR="00A34491" w:rsidRPr="009A4C84" w:rsidRDefault="00A34491" w:rsidP="00A34491">
      <w:pPr>
        <w:contextualSpacing/>
        <w:jc w:val="both"/>
        <w:rPr>
          <w:rFonts w:ascii="Verdana" w:hAnsi="Verdana"/>
          <w:i/>
          <w:sz w:val="20"/>
          <w:szCs w:val="20"/>
        </w:rPr>
      </w:pPr>
    </w:p>
    <w:p w14:paraId="2BFD4BEC" w14:textId="77777777" w:rsidR="00A34491" w:rsidRPr="009A4C84" w:rsidRDefault="00A34491" w:rsidP="00A34491">
      <w:pPr>
        <w:contextualSpacing/>
        <w:jc w:val="both"/>
        <w:rPr>
          <w:rFonts w:ascii="Verdana" w:hAnsi="Verdana"/>
          <w:i/>
          <w:sz w:val="20"/>
          <w:szCs w:val="20"/>
        </w:rPr>
      </w:pPr>
    </w:p>
    <w:p w14:paraId="1E48DAE9" w14:textId="77777777" w:rsidR="006248DB" w:rsidRPr="009A4C84" w:rsidRDefault="006248DB" w:rsidP="006248DB">
      <w:pPr>
        <w:contextualSpacing/>
        <w:jc w:val="center"/>
        <w:rPr>
          <w:rFonts w:ascii="Verdana" w:hAnsi="Verdana"/>
          <w:i/>
          <w:sz w:val="20"/>
          <w:szCs w:val="20"/>
        </w:rPr>
      </w:pPr>
    </w:p>
    <w:p w14:paraId="6F51020F" w14:textId="60130810"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lastRenderedPageBreak/>
        <w:t xml:space="preserve">Programul Educație și Ocupare 2021-2027                                               </w:t>
      </w:r>
      <w:r w:rsidRPr="00077B05">
        <w:rPr>
          <w:rFonts w:ascii="Verdana" w:hAnsi="Verdana"/>
          <w:sz w:val="20"/>
          <w:szCs w:val="20"/>
          <w:lang w:val="ro-RO"/>
        </w:rPr>
        <w:t xml:space="preserve">Formular </w:t>
      </w:r>
      <w:r w:rsidRPr="00696590">
        <w:rPr>
          <w:rFonts w:ascii="Verdana" w:hAnsi="Verdana"/>
          <w:sz w:val="20"/>
          <w:szCs w:val="20"/>
          <w:lang w:val="ro-RO"/>
        </w:rPr>
        <w:t>5</w:t>
      </w:r>
      <w:r w:rsidRPr="00077B05">
        <w:rPr>
          <w:rFonts w:ascii="Verdana" w:hAnsi="Verdana"/>
          <w:bCs/>
          <w:sz w:val="20"/>
          <w:szCs w:val="20"/>
          <w:lang w:val="ro-RO"/>
        </w:rPr>
        <w:t xml:space="preserve">                                              </w:t>
      </w:r>
    </w:p>
    <w:p w14:paraId="11C8F5C2" w14:textId="48CF5AB9"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t>Denumire ofertant: .........................</w:t>
      </w:r>
      <w:r w:rsidR="00996D43">
        <w:rPr>
          <w:rFonts w:ascii="Verdana" w:hAnsi="Verdana"/>
          <w:bCs/>
          <w:sz w:val="20"/>
          <w:szCs w:val="20"/>
          <w:lang w:val="ro-RO"/>
        </w:rPr>
        <w:t xml:space="preserve">                                                     </w:t>
      </w:r>
    </w:p>
    <w:p w14:paraId="6588D423" w14:textId="77777777" w:rsidR="00077B05" w:rsidRPr="00077B05" w:rsidRDefault="00077B05" w:rsidP="00077B05">
      <w:pPr>
        <w:contextualSpacing/>
        <w:rPr>
          <w:rFonts w:ascii="Verdana" w:hAnsi="Verdana"/>
          <w:bCs/>
          <w:sz w:val="20"/>
          <w:szCs w:val="20"/>
          <w:lang w:val="ro-RO"/>
        </w:rPr>
      </w:pPr>
      <w:r w:rsidRPr="00077B05">
        <w:rPr>
          <w:rFonts w:ascii="Verdana" w:hAnsi="Verdana"/>
          <w:bCs/>
          <w:sz w:val="20"/>
          <w:szCs w:val="20"/>
          <w:lang w:val="ro-RO"/>
        </w:rPr>
        <w:t>Adresă ofertant: .............................</w:t>
      </w:r>
    </w:p>
    <w:p w14:paraId="311C57FA" w14:textId="5153547D" w:rsidR="003F0A42" w:rsidRDefault="00077B05" w:rsidP="00077B05">
      <w:pPr>
        <w:contextualSpacing/>
        <w:rPr>
          <w:rFonts w:ascii="Verdana" w:hAnsi="Verdana"/>
          <w:b/>
          <w:bCs/>
          <w:sz w:val="20"/>
          <w:szCs w:val="20"/>
          <w:lang w:val="ro-RO"/>
        </w:rPr>
      </w:pPr>
      <w:r w:rsidRPr="00077B05">
        <w:rPr>
          <w:rFonts w:ascii="Verdana" w:hAnsi="Verdana"/>
          <w:bCs/>
          <w:sz w:val="20"/>
          <w:szCs w:val="20"/>
          <w:lang w:val="ro-RO"/>
        </w:rPr>
        <w:t xml:space="preserve">Document de ofertare în cadrul proiectului: </w:t>
      </w:r>
      <w:r w:rsidR="003F0A42">
        <w:rPr>
          <w:rFonts w:ascii="Verdana" w:hAnsi="Verdana"/>
          <w:bCs/>
          <w:sz w:val="20"/>
          <w:szCs w:val="20"/>
          <w:lang w:val="ro-RO"/>
        </w:rPr>
        <w:t>„</w:t>
      </w:r>
      <w:r w:rsidR="003F0A42" w:rsidRPr="003F0A42">
        <w:rPr>
          <w:rFonts w:ascii="Verdana" w:hAnsi="Verdana"/>
          <w:bCs/>
          <w:sz w:val="20"/>
          <w:szCs w:val="20"/>
          <w:lang w:val="ro-RO"/>
        </w:rPr>
        <w:t>Stagii de practică pentru job-urile viitorului</w:t>
      </w:r>
      <w:r w:rsidR="003F0A42">
        <w:rPr>
          <w:rFonts w:ascii="Verdana" w:hAnsi="Verdana"/>
          <w:b/>
          <w:bCs/>
          <w:sz w:val="20"/>
          <w:szCs w:val="20"/>
          <w:lang w:val="ro-RO"/>
        </w:rPr>
        <w:t>”</w:t>
      </w:r>
    </w:p>
    <w:p w14:paraId="0D8FB336" w14:textId="0F39A284" w:rsidR="00077B05" w:rsidRPr="00077B05" w:rsidRDefault="00077B05" w:rsidP="00077B05">
      <w:pPr>
        <w:contextualSpacing/>
        <w:rPr>
          <w:rFonts w:ascii="Verdana" w:hAnsi="Verdana"/>
          <w:b/>
          <w:bCs/>
          <w:sz w:val="20"/>
          <w:szCs w:val="20"/>
          <w:lang w:val="ro-RO"/>
        </w:rPr>
      </w:pPr>
      <w:r w:rsidRPr="00077B05">
        <w:rPr>
          <w:rFonts w:ascii="Verdana" w:hAnsi="Verdana"/>
          <w:b/>
          <w:bCs/>
          <w:sz w:val="20"/>
          <w:szCs w:val="20"/>
          <w:lang w:val="ro-RO"/>
        </w:rPr>
        <w:t>Cod apel: PEO/76/PEO_P8/OP4/ESO4.5/PEO_A3</w:t>
      </w:r>
    </w:p>
    <w:p w14:paraId="76E4B289" w14:textId="77777777" w:rsidR="00077B05" w:rsidRDefault="00077B05" w:rsidP="00077B05">
      <w:pPr>
        <w:contextualSpacing/>
        <w:rPr>
          <w:rFonts w:ascii="Verdana" w:hAnsi="Verdana"/>
          <w:b/>
          <w:bCs/>
          <w:sz w:val="20"/>
          <w:szCs w:val="20"/>
        </w:rPr>
      </w:pPr>
    </w:p>
    <w:p w14:paraId="72A41031" w14:textId="3741EB17" w:rsidR="00077B05" w:rsidRPr="00077B05" w:rsidRDefault="00077B05" w:rsidP="00077B05">
      <w:pPr>
        <w:contextualSpacing/>
        <w:jc w:val="center"/>
        <w:rPr>
          <w:rFonts w:ascii="Verdana" w:hAnsi="Verdana"/>
          <w:b/>
          <w:bCs/>
          <w:sz w:val="20"/>
          <w:szCs w:val="20"/>
        </w:rPr>
      </w:pPr>
      <w:r w:rsidRPr="00077B05">
        <w:rPr>
          <w:rFonts w:ascii="Verdana" w:hAnsi="Verdana"/>
          <w:b/>
          <w:bCs/>
          <w:sz w:val="20"/>
          <w:szCs w:val="20"/>
        </w:rPr>
        <w:t>FORMULAR DE OFERTĂ</w:t>
      </w:r>
    </w:p>
    <w:p w14:paraId="08F3272E" w14:textId="77777777" w:rsidR="00077B05" w:rsidRDefault="00077B05" w:rsidP="00077B05">
      <w:pPr>
        <w:contextualSpacing/>
        <w:jc w:val="center"/>
        <w:rPr>
          <w:rFonts w:ascii="Verdana" w:hAnsi="Verdana"/>
          <w:b/>
          <w:bCs/>
          <w:i/>
          <w:iCs/>
          <w:sz w:val="20"/>
          <w:szCs w:val="20"/>
          <w:lang w:val="ro-RO"/>
        </w:rPr>
      </w:pPr>
    </w:p>
    <w:p w14:paraId="004859A7" w14:textId="77777777" w:rsidR="00077B05" w:rsidRPr="00077B05" w:rsidRDefault="00077B05" w:rsidP="00077B05">
      <w:pPr>
        <w:contextualSpacing/>
        <w:jc w:val="center"/>
        <w:rPr>
          <w:rFonts w:ascii="Verdana" w:hAnsi="Verdana"/>
          <w:b/>
          <w:bCs/>
          <w:i/>
          <w:iCs/>
          <w:sz w:val="20"/>
          <w:szCs w:val="20"/>
        </w:rPr>
      </w:pPr>
    </w:p>
    <w:p w14:paraId="43198562" w14:textId="77777777" w:rsidR="006248DB" w:rsidRPr="00077B05" w:rsidRDefault="006248DB" w:rsidP="006248DB">
      <w:pPr>
        <w:contextualSpacing/>
        <w:jc w:val="center"/>
        <w:rPr>
          <w:rFonts w:ascii="Verdana" w:hAnsi="Verdana"/>
          <w:iCs/>
          <w:sz w:val="20"/>
          <w:szCs w:val="20"/>
          <w:lang w:val="fr-FR"/>
        </w:rPr>
      </w:pPr>
      <w:proofErr w:type="spellStart"/>
      <w:r w:rsidRPr="00077B05">
        <w:rPr>
          <w:rFonts w:ascii="Verdana" w:hAnsi="Verdana"/>
          <w:iCs/>
          <w:sz w:val="20"/>
          <w:szCs w:val="20"/>
          <w:lang w:val="fr-FR"/>
        </w:rPr>
        <w:t>Către</w:t>
      </w:r>
      <w:proofErr w:type="spellEnd"/>
      <w:r w:rsidRPr="00077B05">
        <w:rPr>
          <w:rFonts w:ascii="Verdana" w:hAnsi="Verdana"/>
          <w:iCs/>
          <w:sz w:val="20"/>
          <w:szCs w:val="20"/>
          <w:lang w:val="fr-FR"/>
        </w:rPr>
        <w:t xml:space="preserve"> ....................................................................................................</w:t>
      </w:r>
    </w:p>
    <w:p w14:paraId="451ECF0D" w14:textId="77777777" w:rsidR="006248DB" w:rsidRPr="00077B05" w:rsidRDefault="006248DB" w:rsidP="006248DB">
      <w:pPr>
        <w:contextualSpacing/>
        <w:jc w:val="center"/>
        <w:rPr>
          <w:rFonts w:ascii="Verdana" w:hAnsi="Verdana"/>
          <w:iCs/>
          <w:sz w:val="20"/>
          <w:szCs w:val="20"/>
          <w:lang w:val="fr-FR"/>
        </w:rPr>
      </w:pPr>
      <w:r w:rsidRPr="00077B05">
        <w:rPr>
          <w:rFonts w:ascii="Verdana" w:hAnsi="Verdana"/>
          <w:iCs/>
          <w:sz w:val="20"/>
          <w:szCs w:val="20"/>
          <w:lang w:val="fr-FR"/>
        </w:rPr>
        <w:t xml:space="preserve">                     (</w:t>
      </w:r>
      <w:proofErr w:type="spellStart"/>
      <w:r w:rsidRPr="00077B05">
        <w:rPr>
          <w:rFonts w:ascii="Verdana" w:hAnsi="Verdana"/>
          <w:iCs/>
          <w:sz w:val="20"/>
          <w:szCs w:val="20"/>
          <w:lang w:val="fr-FR"/>
        </w:rPr>
        <w:t>denumirea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autorităţii</w:t>
      </w:r>
      <w:proofErr w:type="spellEnd"/>
      <w:r w:rsidRPr="00077B05">
        <w:rPr>
          <w:rFonts w:ascii="Verdana" w:hAnsi="Verdana"/>
          <w:iCs/>
          <w:sz w:val="20"/>
          <w:szCs w:val="20"/>
          <w:lang w:val="fr-FR"/>
        </w:rPr>
        <w:t xml:space="preserve"> contractante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adresa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completă</w:t>
      </w:r>
      <w:proofErr w:type="spellEnd"/>
      <w:r w:rsidRPr="00077B05">
        <w:rPr>
          <w:rFonts w:ascii="Verdana" w:hAnsi="Verdana"/>
          <w:iCs/>
          <w:sz w:val="20"/>
          <w:szCs w:val="20"/>
          <w:lang w:val="fr-FR"/>
        </w:rPr>
        <w:t>)</w:t>
      </w:r>
    </w:p>
    <w:p w14:paraId="49FA0661" w14:textId="1CA079D8" w:rsidR="006248DB" w:rsidRPr="00077B05" w:rsidRDefault="006248DB" w:rsidP="006248DB">
      <w:pPr>
        <w:contextualSpacing/>
        <w:jc w:val="center"/>
        <w:rPr>
          <w:rFonts w:ascii="Verdana" w:hAnsi="Verdana"/>
          <w:iCs/>
          <w:sz w:val="20"/>
          <w:szCs w:val="20"/>
        </w:rPr>
      </w:pPr>
      <w:proofErr w:type="spellStart"/>
      <w:r w:rsidRPr="00077B05">
        <w:rPr>
          <w:rFonts w:ascii="Verdana" w:hAnsi="Verdana"/>
          <w:iCs/>
          <w:sz w:val="20"/>
          <w:szCs w:val="20"/>
        </w:rPr>
        <w:t>Domnilor</w:t>
      </w:r>
      <w:proofErr w:type="spellEnd"/>
      <w:r w:rsidRPr="00077B05">
        <w:rPr>
          <w:rFonts w:ascii="Verdana" w:hAnsi="Verdana"/>
          <w:iCs/>
          <w:sz w:val="20"/>
          <w:szCs w:val="20"/>
        </w:rPr>
        <w:t>,</w:t>
      </w:r>
    </w:p>
    <w:p w14:paraId="536F26A3" w14:textId="77777777" w:rsidR="00A34491" w:rsidRPr="00077B05" w:rsidRDefault="00A34491" w:rsidP="006248DB">
      <w:pPr>
        <w:contextualSpacing/>
        <w:jc w:val="center"/>
        <w:rPr>
          <w:rFonts w:ascii="Verdana" w:hAnsi="Verdana"/>
          <w:iCs/>
          <w:sz w:val="20"/>
          <w:szCs w:val="20"/>
        </w:rPr>
      </w:pPr>
    </w:p>
    <w:p w14:paraId="17D39D38" w14:textId="76E15BE4"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1. </w:t>
      </w:r>
      <w:proofErr w:type="spellStart"/>
      <w:r w:rsidRPr="00077B05">
        <w:rPr>
          <w:rFonts w:ascii="Verdana" w:hAnsi="Verdana"/>
          <w:iCs/>
          <w:sz w:val="20"/>
          <w:szCs w:val="20"/>
        </w:rPr>
        <w:t>Examinând</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de </w:t>
      </w:r>
      <w:proofErr w:type="spellStart"/>
      <w:r w:rsidRPr="00077B05">
        <w:rPr>
          <w:rFonts w:ascii="Verdana" w:hAnsi="Verdana"/>
          <w:iCs/>
          <w:sz w:val="20"/>
          <w:szCs w:val="20"/>
        </w:rPr>
        <w:t>atribuire</w:t>
      </w:r>
      <w:proofErr w:type="spellEnd"/>
      <w:r w:rsidRPr="00077B05">
        <w:rPr>
          <w:rFonts w:ascii="Verdana" w:hAnsi="Verdana"/>
          <w:iCs/>
          <w:sz w:val="20"/>
          <w:szCs w:val="20"/>
        </w:rPr>
        <w:t xml:space="preserve">, </w:t>
      </w:r>
      <w:proofErr w:type="spellStart"/>
      <w:r w:rsidRPr="00077B05">
        <w:rPr>
          <w:rFonts w:ascii="Verdana" w:hAnsi="Verdana"/>
          <w:iCs/>
          <w:sz w:val="20"/>
          <w:szCs w:val="20"/>
        </w:rPr>
        <w:t>subsemnaţii</w:t>
      </w:r>
      <w:proofErr w:type="spellEnd"/>
      <w:r w:rsidRPr="00077B05">
        <w:rPr>
          <w:rFonts w:ascii="Verdana" w:hAnsi="Verdana"/>
          <w:iCs/>
          <w:sz w:val="20"/>
          <w:szCs w:val="20"/>
        </w:rPr>
        <w:t xml:space="preserve"> ________________ (</w:t>
      </w:r>
      <w:proofErr w:type="spellStart"/>
      <w:r w:rsidRPr="00077B05">
        <w:rPr>
          <w:rFonts w:ascii="Verdana" w:hAnsi="Verdana"/>
          <w:iCs/>
          <w:sz w:val="20"/>
          <w:szCs w:val="20"/>
        </w:rPr>
        <w:t>nume</w:t>
      </w:r>
      <w:proofErr w:type="spellEnd"/>
      <w:r w:rsidRPr="00077B05">
        <w:rPr>
          <w:rFonts w:ascii="Verdana" w:hAnsi="Verdana"/>
          <w:iCs/>
          <w:sz w:val="20"/>
          <w:szCs w:val="20"/>
        </w:rPr>
        <w:t xml:space="preserve">, </w:t>
      </w:r>
      <w:proofErr w:type="spellStart"/>
      <w:r w:rsidRPr="00077B05">
        <w:rPr>
          <w:rFonts w:ascii="Verdana" w:hAnsi="Verdana"/>
          <w:iCs/>
          <w:sz w:val="20"/>
          <w:szCs w:val="20"/>
        </w:rPr>
        <w:t>prenume</w:t>
      </w:r>
      <w:proofErr w:type="spellEnd"/>
      <w:r w:rsidRPr="00077B05">
        <w:rPr>
          <w:rFonts w:ascii="Verdana" w:hAnsi="Verdana"/>
          <w:iCs/>
          <w:sz w:val="20"/>
          <w:szCs w:val="20"/>
        </w:rPr>
        <w:t>)</w:t>
      </w:r>
      <w:r w:rsidRPr="00077B05">
        <w:rPr>
          <w:rFonts w:ascii="Verdana" w:hAnsi="Verdana"/>
          <w:iCs/>
          <w:sz w:val="20"/>
          <w:szCs w:val="20"/>
          <w:lang w:val="ro-RO"/>
        </w:rPr>
        <w:t xml:space="preserve">, </w:t>
      </w:r>
      <w:proofErr w:type="spellStart"/>
      <w:r w:rsidRPr="00077B05">
        <w:rPr>
          <w:rFonts w:ascii="Verdana" w:hAnsi="Verdana"/>
          <w:iCs/>
          <w:sz w:val="20"/>
          <w:szCs w:val="20"/>
        </w:rPr>
        <w:t>reprezentanţi</w:t>
      </w:r>
      <w:proofErr w:type="spellEnd"/>
      <w:r w:rsidRPr="00077B05">
        <w:rPr>
          <w:rFonts w:ascii="Verdana" w:hAnsi="Verdana"/>
          <w:iCs/>
          <w:sz w:val="20"/>
          <w:szCs w:val="20"/>
        </w:rPr>
        <w:t xml:space="preserve"> ai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___________________________________(</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ne </w:t>
      </w:r>
      <w:proofErr w:type="spellStart"/>
      <w:r w:rsidRPr="00077B05">
        <w:rPr>
          <w:rFonts w:ascii="Verdana" w:hAnsi="Verdana"/>
          <w:iCs/>
          <w:sz w:val="20"/>
          <w:szCs w:val="20"/>
        </w:rPr>
        <w:t>oferim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conformitate</w:t>
      </w:r>
      <w:proofErr w:type="spellEnd"/>
      <w:r w:rsidRPr="00077B05">
        <w:rPr>
          <w:rFonts w:ascii="Verdana" w:hAnsi="Verdana"/>
          <w:iCs/>
          <w:sz w:val="20"/>
          <w:szCs w:val="20"/>
        </w:rPr>
        <w:t xml:space="preserve"> cu </w:t>
      </w:r>
      <w:proofErr w:type="spellStart"/>
      <w:r w:rsidRPr="00077B05">
        <w:rPr>
          <w:rFonts w:ascii="Verdana" w:hAnsi="Verdana"/>
          <w:iCs/>
          <w:sz w:val="20"/>
          <w:szCs w:val="20"/>
        </w:rPr>
        <w:t>prevederile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cerinţele</w:t>
      </w:r>
      <w:proofErr w:type="spellEnd"/>
      <w:r w:rsidRPr="00077B05">
        <w:rPr>
          <w:rFonts w:ascii="Verdana" w:hAnsi="Verdana"/>
          <w:iCs/>
          <w:sz w:val="20"/>
          <w:szCs w:val="20"/>
        </w:rPr>
        <w:t xml:space="preserve"> </w:t>
      </w:r>
      <w:proofErr w:type="spellStart"/>
      <w:r w:rsidRPr="00077B05">
        <w:rPr>
          <w:rFonts w:ascii="Verdana" w:hAnsi="Verdana"/>
          <w:iCs/>
          <w:sz w:val="20"/>
          <w:szCs w:val="20"/>
        </w:rPr>
        <w:t>cuprinse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w:t>
      </w:r>
      <w:proofErr w:type="spellStart"/>
      <w:r w:rsidRPr="00077B05">
        <w:rPr>
          <w:rFonts w:ascii="Verdana" w:hAnsi="Verdana"/>
          <w:iCs/>
          <w:sz w:val="20"/>
          <w:szCs w:val="20"/>
        </w:rPr>
        <w:t>mai</w:t>
      </w:r>
      <w:proofErr w:type="spellEnd"/>
      <w:r w:rsidRPr="00077B05">
        <w:rPr>
          <w:rFonts w:ascii="Verdana" w:hAnsi="Verdana"/>
          <w:iCs/>
          <w:sz w:val="20"/>
          <w:szCs w:val="20"/>
        </w:rPr>
        <w:t xml:space="preserve"> sus </w:t>
      </w:r>
      <w:proofErr w:type="spellStart"/>
      <w:r w:rsidRPr="00077B05">
        <w:rPr>
          <w:rFonts w:ascii="Verdana" w:hAnsi="Verdana"/>
          <w:iCs/>
          <w:sz w:val="20"/>
          <w:szCs w:val="20"/>
        </w:rPr>
        <w:t>menţionată</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Pr="00077B05">
        <w:rPr>
          <w:rFonts w:ascii="Verdana" w:hAnsi="Verdana"/>
          <w:iCs/>
          <w:sz w:val="20"/>
          <w:szCs w:val="20"/>
        </w:rPr>
        <w:t>furnizăm</w:t>
      </w:r>
      <w:proofErr w:type="spellEnd"/>
      <w:r w:rsidRPr="00077B05">
        <w:rPr>
          <w:rFonts w:ascii="Verdana" w:hAnsi="Verdana"/>
          <w:iCs/>
          <w:sz w:val="20"/>
          <w:szCs w:val="20"/>
        </w:rPr>
        <w:t xml:space="preserve"> ________________________________ (</w:t>
      </w:r>
      <w:proofErr w:type="spellStart"/>
      <w:r w:rsidRPr="00077B05">
        <w:rPr>
          <w:rFonts w:ascii="Verdana" w:hAnsi="Verdana"/>
          <w:iCs/>
          <w:sz w:val="20"/>
          <w:szCs w:val="20"/>
        </w:rPr>
        <w:t>denumirea</w:t>
      </w:r>
      <w:proofErr w:type="spellEnd"/>
      <w:r w:rsidRPr="00077B05">
        <w:rPr>
          <w:rFonts w:ascii="Verdana" w:hAnsi="Verdana"/>
          <w:iCs/>
          <w:sz w:val="20"/>
          <w:szCs w:val="20"/>
        </w:rPr>
        <w:t xml:space="preserve"> </w:t>
      </w:r>
      <w:proofErr w:type="spellStart"/>
      <w:r w:rsidRPr="00077B05">
        <w:rPr>
          <w:rFonts w:ascii="Verdana" w:hAnsi="Verdana"/>
          <w:iCs/>
          <w:sz w:val="20"/>
          <w:szCs w:val="20"/>
        </w:rPr>
        <w:t>produselor</w:t>
      </w:r>
      <w:proofErr w:type="spellEnd"/>
      <w:r w:rsidRPr="00077B05">
        <w:rPr>
          <w:rFonts w:ascii="Verdana" w:hAnsi="Verdana"/>
          <w:iCs/>
          <w:sz w:val="20"/>
          <w:szCs w:val="20"/>
        </w:rPr>
        <w:t xml:space="preserve">), </w:t>
      </w:r>
      <w:proofErr w:type="spellStart"/>
      <w:r w:rsidRPr="00077B05">
        <w:rPr>
          <w:rFonts w:ascii="Verdana" w:hAnsi="Verdana"/>
          <w:iCs/>
          <w:sz w:val="20"/>
          <w:szCs w:val="20"/>
        </w:rPr>
        <w:t>pentru</w:t>
      </w:r>
      <w:proofErr w:type="spellEnd"/>
      <w:r w:rsidRPr="00077B05">
        <w:rPr>
          <w:rFonts w:ascii="Verdana" w:hAnsi="Verdana"/>
          <w:iCs/>
          <w:sz w:val="20"/>
          <w:szCs w:val="20"/>
        </w:rPr>
        <w:t xml:space="preserve"> </w:t>
      </w:r>
      <w:proofErr w:type="spellStart"/>
      <w:r w:rsidRPr="00077B05">
        <w:rPr>
          <w:rFonts w:ascii="Verdana" w:hAnsi="Verdana"/>
          <w:iCs/>
          <w:sz w:val="20"/>
          <w:szCs w:val="20"/>
        </w:rPr>
        <w:t>suma</w:t>
      </w:r>
      <w:proofErr w:type="spellEnd"/>
      <w:r w:rsidRPr="00077B05">
        <w:rPr>
          <w:rFonts w:ascii="Verdana" w:hAnsi="Verdana"/>
          <w:iCs/>
          <w:sz w:val="20"/>
          <w:szCs w:val="20"/>
        </w:rPr>
        <w:t xml:space="preserve"> de ______________________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 xml:space="preserve">, precum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moneda</w:t>
      </w:r>
      <w:proofErr w:type="spellEnd"/>
      <w:r w:rsidRPr="00077B05">
        <w:rPr>
          <w:rFonts w:ascii="Verdana" w:hAnsi="Verdana"/>
          <w:iCs/>
          <w:sz w:val="20"/>
          <w:szCs w:val="20"/>
        </w:rPr>
        <w:t xml:space="preserve"> </w:t>
      </w:r>
      <w:proofErr w:type="spellStart"/>
      <w:r w:rsidRPr="00077B05">
        <w:rPr>
          <w:rFonts w:ascii="Verdana" w:hAnsi="Verdana"/>
          <w:iCs/>
          <w:sz w:val="20"/>
          <w:szCs w:val="20"/>
        </w:rPr>
        <w:t>ofertei</w:t>
      </w:r>
      <w:proofErr w:type="spellEnd"/>
      <w:r w:rsidRPr="00077B05">
        <w:rPr>
          <w:rFonts w:ascii="Verdana" w:hAnsi="Verdana"/>
          <w:iCs/>
          <w:sz w:val="20"/>
          <w:szCs w:val="20"/>
        </w:rPr>
        <w:t xml:space="preserve">), </w:t>
      </w:r>
      <w:proofErr w:type="spellStart"/>
      <w:r w:rsidRPr="00077B05">
        <w:rPr>
          <w:rFonts w:ascii="Verdana" w:hAnsi="Verdana"/>
          <w:iCs/>
          <w:sz w:val="20"/>
          <w:szCs w:val="20"/>
        </w:rPr>
        <w:t>platibilă</w:t>
      </w:r>
      <w:proofErr w:type="spellEnd"/>
      <w:r w:rsidRPr="00077B05">
        <w:rPr>
          <w:rFonts w:ascii="Verdana" w:hAnsi="Verdana"/>
          <w:iCs/>
          <w:sz w:val="20"/>
          <w:szCs w:val="20"/>
        </w:rPr>
        <w:t xml:space="preserve"> </w:t>
      </w:r>
      <w:proofErr w:type="spellStart"/>
      <w:r w:rsidRPr="00077B05">
        <w:rPr>
          <w:rFonts w:ascii="Verdana" w:hAnsi="Verdana"/>
          <w:iCs/>
          <w:sz w:val="20"/>
          <w:szCs w:val="20"/>
        </w:rPr>
        <w:t>după</w:t>
      </w:r>
      <w:proofErr w:type="spellEnd"/>
      <w:r w:rsidRPr="00077B05">
        <w:rPr>
          <w:rFonts w:ascii="Verdana" w:hAnsi="Verdana"/>
          <w:iCs/>
          <w:sz w:val="20"/>
          <w:szCs w:val="20"/>
        </w:rPr>
        <w:t xml:space="preserve"> </w:t>
      </w:r>
      <w:proofErr w:type="spellStart"/>
      <w:r w:rsidRPr="00077B05">
        <w:rPr>
          <w:rFonts w:ascii="Verdana" w:hAnsi="Verdana"/>
          <w:iCs/>
          <w:sz w:val="20"/>
          <w:szCs w:val="20"/>
        </w:rPr>
        <w:t>recepţia</w:t>
      </w:r>
      <w:proofErr w:type="spellEnd"/>
      <w:r w:rsidRPr="00077B05">
        <w:rPr>
          <w:rFonts w:ascii="Verdana" w:hAnsi="Verdana"/>
          <w:iCs/>
          <w:sz w:val="20"/>
          <w:szCs w:val="20"/>
        </w:rPr>
        <w:t xml:space="preserve"> </w:t>
      </w:r>
      <w:proofErr w:type="spellStart"/>
      <w:r w:rsidRPr="00077B05">
        <w:rPr>
          <w:rFonts w:ascii="Verdana" w:hAnsi="Verdana"/>
          <w:iCs/>
          <w:sz w:val="20"/>
          <w:szCs w:val="20"/>
        </w:rPr>
        <w:t>produselor</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rate </w:t>
      </w:r>
      <w:proofErr w:type="spellStart"/>
      <w:r w:rsidRPr="00077B05">
        <w:rPr>
          <w:rFonts w:ascii="Verdana" w:hAnsi="Verdana"/>
          <w:iCs/>
          <w:sz w:val="20"/>
          <w:szCs w:val="20"/>
        </w:rPr>
        <w:t>lunare</w:t>
      </w:r>
      <w:proofErr w:type="spellEnd"/>
      <w:r w:rsidRPr="00077B05">
        <w:rPr>
          <w:rFonts w:ascii="Verdana" w:hAnsi="Verdana"/>
          <w:iCs/>
          <w:sz w:val="20"/>
          <w:szCs w:val="20"/>
        </w:rPr>
        <w:t xml:space="preserve"> </w:t>
      </w:r>
      <w:proofErr w:type="spellStart"/>
      <w:r w:rsidRPr="00077B05">
        <w:rPr>
          <w:rFonts w:ascii="Verdana" w:hAnsi="Verdana"/>
          <w:iCs/>
          <w:sz w:val="20"/>
          <w:szCs w:val="20"/>
        </w:rPr>
        <w:t>sau</w:t>
      </w:r>
      <w:proofErr w:type="spellEnd"/>
      <w:r w:rsidRPr="00077B05">
        <w:rPr>
          <w:rFonts w:ascii="Verdana" w:hAnsi="Verdana"/>
          <w:iCs/>
          <w:sz w:val="20"/>
          <w:szCs w:val="20"/>
        </w:rPr>
        <w:t xml:space="preserve"> </w:t>
      </w:r>
      <w:proofErr w:type="spellStart"/>
      <w:r w:rsidRPr="00077B05">
        <w:rPr>
          <w:rFonts w:ascii="Verdana" w:hAnsi="Verdana"/>
          <w:iCs/>
          <w:sz w:val="20"/>
          <w:szCs w:val="20"/>
        </w:rPr>
        <w:t>trimestriale</w:t>
      </w:r>
      <w:proofErr w:type="spellEnd"/>
      <w:r w:rsidRPr="00077B05">
        <w:rPr>
          <w:rFonts w:ascii="Verdana" w:hAnsi="Verdana"/>
          <w:iCs/>
          <w:sz w:val="20"/>
          <w:szCs w:val="20"/>
        </w:rPr>
        <w:t xml:space="preserve"> (se </w:t>
      </w:r>
      <w:proofErr w:type="spellStart"/>
      <w:r w:rsidRPr="00077B05">
        <w:rPr>
          <w:rFonts w:ascii="Verdana" w:hAnsi="Verdana"/>
          <w:iCs/>
          <w:sz w:val="20"/>
          <w:szCs w:val="20"/>
        </w:rPr>
        <w:t>elimină</w:t>
      </w:r>
      <w:proofErr w:type="spellEnd"/>
      <w:r w:rsidRPr="00077B05">
        <w:rPr>
          <w:rFonts w:ascii="Verdana" w:hAnsi="Verdana"/>
          <w:iCs/>
          <w:sz w:val="20"/>
          <w:szCs w:val="20"/>
        </w:rPr>
        <w:t xml:space="preserve"> </w:t>
      </w:r>
      <w:proofErr w:type="spellStart"/>
      <w:r w:rsidRPr="00077B05">
        <w:rPr>
          <w:rFonts w:ascii="Verdana" w:hAnsi="Verdana"/>
          <w:iCs/>
          <w:sz w:val="20"/>
          <w:szCs w:val="20"/>
        </w:rPr>
        <w:t>opţiunile</w:t>
      </w:r>
      <w:proofErr w:type="spellEnd"/>
      <w:r w:rsidRPr="00077B05">
        <w:rPr>
          <w:rFonts w:ascii="Verdana" w:hAnsi="Verdana"/>
          <w:iCs/>
          <w:sz w:val="20"/>
          <w:szCs w:val="20"/>
        </w:rPr>
        <w:t xml:space="preserve"> </w:t>
      </w:r>
      <w:proofErr w:type="spellStart"/>
      <w:r w:rsidRPr="00077B05">
        <w:rPr>
          <w:rFonts w:ascii="Verdana" w:hAnsi="Verdana"/>
          <w:iCs/>
          <w:sz w:val="20"/>
          <w:szCs w:val="20"/>
        </w:rPr>
        <w:t>neaplicabile</w:t>
      </w:r>
      <w:proofErr w:type="spellEnd"/>
      <w:r w:rsidRPr="00077B05">
        <w:rPr>
          <w:rFonts w:ascii="Verdana" w:hAnsi="Verdana"/>
          <w:iCs/>
          <w:sz w:val="20"/>
          <w:szCs w:val="20"/>
        </w:rPr>
        <w:t xml:space="preserve">), la care se </w:t>
      </w:r>
      <w:proofErr w:type="spellStart"/>
      <w:r w:rsidRPr="00077B05">
        <w:rPr>
          <w:rFonts w:ascii="Verdana" w:hAnsi="Verdana"/>
          <w:iCs/>
          <w:sz w:val="20"/>
          <w:szCs w:val="20"/>
        </w:rPr>
        <w:t>adaugă</w:t>
      </w:r>
      <w:proofErr w:type="spellEnd"/>
      <w:r w:rsidRPr="00077B05">
        <w:rPr>
          <w:rFonts w:ascii="Verdana" w:hAnsi="Verdana"/>
          <w:iCs/>
          <w:sz w:val="20"/>
          <w:szCs w:val="20"/>
        </w:rPr>
        <w:t xml:space="preserve"> taxa pe </w:t>
      </w:r>
      <w:proofErr w:type="spellStart"/>
      <w:r w:rsidRPr="00077B05">
        <w:rPr>
          <w:rFonts w:ascii="Verdana" w:hAnsi="Verdana"/>
          <w:iCs/>
          <w:sz w:val="20"/>
          <w:szCs w:val="20"/>
        </w:rPr>
        <w:t>valoarea</w:t>
      </w:r>
      <w:proofErr w:type="spellEnd"/>
      <w:r w:rsidRPr="00077B05">
        <w:rPr>
          <w:rFonts w:ascii="Verdana" w:hAnsi="Verdana"/>
          <w:iCs/>
          <w:sz w:val="20"/>
          <w:szCs w:val="20"/>
        </w:rPr>
        <w:t xml:space="preserve"> </w:t>
      </w:r>
      <w:proofErr w:type="spellStart"/>
      <w:r w:rsidRPr="00077B05">
        <w:rPr>
          <w:rFonts w:ascii="Verdana" w:hAnsi="Verdana"/>
          <w:iCs/>
          <w:sz w:val="20"/>
          <w:szCs w:val="20"/>
        </w:rPr>
        <w:t>adaugată</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valoare</w:t>
      </w:r>
      <w:proofErr w:type="spellEnd"/>
      <w:r w:rsidRPr="00077B05">
        <w:rPr>
          <w:rFonts w:ascii="Verdana" w:hAnsi="Verdana"/>
          <w:iCs/>
          <w:sz w:val="20"/>
          <w:szCs w:val="20"/>
        </w:rPr>
        <w:t xml:space="preserve"> de 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w:t>
      </w:r>
    </w:p>
    <w:p w14:paraId="15C0CD1B" w14:textId="77777777" w:rsidR="00077B05" w:rsidRPr="00077B05" w:rsidRDefault="00077B05" w:rsidP="006248DB">
      <w:pPr>
        <w:contextualSpacing/>
        <w:jc w:val="both"/>
        <w:rPr>
          <w:rFonts w:ascii="Verdana" w:hAnsi="Verdana"/>
          <w:iCs/>
          <w:sz w:val="20"/>
          <w:szCs w:val="20"/>
        </w:rPr>
      </w:pPr>
    </w:p>
    <w:p w14:paraId="2C4328FD" w14:textId="77777777"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2. Ne </w:t>
      </w:r>
      <w:proofErr w:type="spellStart"/>
      <w:r w:rsidRPr="00077B05">
        <w:rPr>
          <w:rFonts w:ascii="Verdana" w:hAnsi="Verdana"/>
          <w:iCs/>
          <w:sz w:val="20"/>
          <w:szCs w:val="20"/>
        </w:rPr>
        <w:t>angajăm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cazul</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care </w:t>
      </w:r>
      <w:proofErr w:type="spellStart"/>
      <w:r w:rsidRPr="00077B05">
        <w:rPr>
          <w:rFonts w:ascii="Verdana" w:hAnsi="Verdana"/>
          <w:iCs/>
          <w:sz w:val="20"/>
          <w:szCs w:val="20"/>
        </w:rPr>
        <w:t>oferta</w:t>
      </w:r>
      <w:proofErr w:type="spellEnd"/>
      <w:r w:rsidRPr="00077B05">
        <w:rPr>
          <w:rFonts w:ascii="Verdana" w:hAnsi="Verdana"/>
          <w:iCs/>
          <w:sz w:val="20"/>
          <w:szCs w:val="20"/>
        </w:rPr>
        <w:t xml:space="preserve"> </w:t>
      </w:r>
      <w:proofErr w:type="spellStart"/>
      <w:r w:rsidRPr="00077B05">
        <w:rPr>
          <w:rFonts w:ascii="Verdana" w:hAnsi="Verdana"/>
          <w:iCs/>
          <w:sz w:val="20"/>
          <w:szCs w:val="20"/>
        </w:rPr>
        <w:t>noastra</w:t>
      </w:r>
      <w:proofErr w:type="spellEnd"/>
      <w:r w:rsidRPr="00077B05">
        <w:rPr>
          <w:rFonts w:ascii="Verdana" w:hAnsi="Verdana"/>
          <w:iCs/>
          <w:sz w:val="20"/>
          <w:szCs w:val="20"/>
        </w:rPr>
        <w:t xml:space="preserve"> </w:t>
      </w:r>
      <w:proofErr w:type="spellStart"/>
      <w:r w:rsidRPr="00077B05">
        <w:rPr>
          <w:rFonts w:ascii="Verdana" w:hAnsi="Verdana"/>
          <w:iCs/>
          <w:sz w:val="20"/>
          <w:szCs w:val="20"/>
        </w:rPr>
        <w:t>este</w:t>
      </w:r>
      <w:proofErr w:type="spellEnd"/>
      <w:r w:rsidRPr="00077B05">
        <w:rPr>
          <w:rFonts w:ascii="Verdana" w:hAnsi="Verdana"/>
          <w:iCs/>
          <w:sz w:val="20"/>
          <w:szCs w:val="20"/>
        </w:rPr>
        <w:t xml:space="preserve"> </w:t>
      </w:r>
      <w:proofErr w:type="spellStart"/>
      <w:r w:rsidRPr="00077B05">
        <w:rPr>
          <w:rFonts w:ascii="Verdana" w:hAnsi="Verdana"/>
          <w:iCs/>
          <w:sz w:val="20"/>
          <w:szCs w:val="20"/>
        </w:rPr>
        <w:t>stabilită</w:t>
      </w:r>
      <w:proofErr w:type="spellEnd"/>
      <w:r w:rsidRPr="00077B05">
        <w:rPr>
          <w:rFonts w:ascii="Verdana" w:hAnsi="Verdana"/>
          <w:iCs/>
          <w:sz w:val="20"/>
          <w:szCs w:val="20"/>
        </w:rPr>
        <w:t xml:space="preserve"> </w:t>
      </w:r>
      <w:proofErr w:type="spellStart"/>
      <w:r w:rsidRPr="00077B05">
        <w:rPr>
          <w:rFonts w:ascii="Verdana" w:hAnsi="Verdana"/>
          <w:iCs/>
          <w:sz w:val="20"/>
          <w:szCs w:val="20"/>
        </w:rPr>
        <w:t>câştigătoare</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Pr="00077B05">
        <w:rPr>
          <w:rFonts w:ascii="Verdana" w:hAnsi="Verdana"/>
          <w:iCs/>
          <w:sz w:val="20"/>
          <w:szCs w:val="20"/>
        </w:rPr>
        <w:t>furnizăm</w:t>
      </w:r>
      <w:proofErr w:type="spellEnd"/>
      <w:r w:rsidRPr="00077B05">
        <w:rPr>
          <w:rFonts w:ascii="Verdana" w:hAnsi="Verdana"/>
          <w:iCs/>
          <w:sz w:val="20"/>
          <w:szCs w:val="20"/>
        </w:rPr>
        <w:t xml:space="preserve"> </w:t>
      </w:r>
      <w:proofErr w:type="spellStart"/>
      <w:r w:rsidRPr="00077B05">
        <w:rPr>
          <w:rFonts w:ascii="Verdana" w:hAnsi="Verdana"/>
          <w:iCs/>
          <w:sz w:val="20"/>
          <w:szCs w:val="20"/>
        </w:rPr>
        <w:t>produsele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graficul</w:t>
      </w:r>
      <w:proofErr w:type="spellEnd"/>
      <w:r w:rsidRPr="00077B05">
        <w:rPr>
          <w:rFonts w:ascii="Verdana" w:hAnsi="Verdana"/>
          <w:iCs/>
          <w:sz w:val="20"/>
          <w:szCs w:val="20"/>
        </w:rPr>
        <w:t xml:space="preserve"> de </w:t>
      </w:r>
      <w:proofErr w:type="spellStart"/>
      <w:r w:rsidRPr="00077B05">
        <w:rPr>
          <w:rFonts w:ascii="Verdana" w:hAnsi="Verdana"/>
          <w:iCs/>
          <w:sz w:val="20"/>
          <w:szCs w:val="20"/>
        </w:rPr>
        <w:t>timp</w:t>
      </w:r>
      <w:proofErr w:type="spellEnd"/>
      <w:r w:rsidRPr="00077B05">
        <w:rPr>
          <w:rFonts w:ascii="Verdana" w:hAnsi="Verdana"/>
          <w:iCs/>
          <w:sz w:val="20"/>
          <w:szCs w:val="20"/>
        </w:rPr>
        <w:t xml:space="preserve"> </w:t>
      </w:r>
      <w:proofErr w:type="spellStart"/>
      <w:r w:rsidRPr="00077B05">
        <w:rPr>
          <w:rFonts w:ascii="Verdana" w:hAnsi="Verdana"/>
          <w:iCs/>
          <w:sz w:val="20"/>
          <w:szCs w:val="20"/>
        </w:rPr>
        <w:t>anexat</w:t>
      </w:r>
      <w:proofErr w:type="spellEnd"/>
      <w:r w:rsidRPr="00077B05">
        <w:rPr>
          <w:rFonts w:ascii="Verdana" w:hAnsi="Verdana"/>
          <w:iCs/>
          <w:sz w:val="20"/>
          <w:szCs w:val="20"/>
        </w:rPr>
        <w:t>.</w:t>
      </w:r>
    </w:p>
    <w:p w14:paraId="7B310B59" w14:textId="77777777" w:rsidR="00077B05" w:rsidRPr="00077B05" w:rsidRDefault="00077B05" w:rsidP="006248DB">
      <w:pPr>
        <w:contextualSpacing/>
        <w:jc w:val="both"/>
        <w:rPr>
          <w:rFonts w:ascii="Verdana" w:hAnsi="Verdana"/>
          <w:iCs/>
          <w:sz w:val="20"/>
          <w:szCs w:val="20"/>
        </w:rPr>
      </w:pPr>
    </w:p>
    <w:p w14:paraId="27883BDE" w14:textId="68342CB1"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3. Ne </w:t>
      </w:r>
      <w:proofErr w:type="spellStart"/>
      <w:r w:rsidRPr="00077B05">
        <w:rPr>
          <w:rFonts w:ascii="Verdana" w:hAnsi="Verdana"/>
          <w:iCs/>
          <w:sz w:val="20"/>
          <w:szCs w:val="20"/>
          <w:lang w:val="fr-FR"/>
        </w:rPr>
        <w:t>angajăm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menţinem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valabilă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o </w:t>
      </w:r>
      <w:proofErr w:type="spellStart"/>
      <w:r w:rsidRPr="00077B05">
        <w:rPr>
          <w:rFonts w:ascii="Verdana" w:hAnsi="Verdana"/>
          <w:iCs/>
          <w:sz w:val="20"/>
          <w:szCs w:val="20"/>
          <w:lang w:val="fr-FR"/>
        </w:rPr>
        <w:t>durată</w:t>
      </w:r>
      <w:proofErr w:type="spellEnd"/>
      <w:r w:rsidRPr="00077B05">
        <w:rPr>
          <w:rFonts w:ascii="Verdana" w:hAnsi="Verdana"/>
          <w:iCs/>
          <w:sz w:val="20"/>
          <w:szCs w:val="20"/>
          <w:lang w:val="fr-FR"/>
        </w:rPr>
        <w:t xml:space="preserve"> de ______</w:t>
      </w:r>
      <w:proofErr w:type="spellStart"/>
      <w:r w:rsidRPr="00077B05">
        <w:rPr>
          <w:rFonts w:ascii="Verdana" w:hAnsi="Verdana"/>
          <w:iCs/>
          <w:sz w:val="20"/>
          <w:szCs w:val="20"/>
        </w:rPr>
        <w:t>zile</w:t>
      </w:r>
      <w:proofErr w:type="spellEnd"/>
      <w:r w:rsidRPr="00077B05">
        <w:rPr>
          <w:rFonts w:ascii="Verdana" w:hAnsi="Verdana"/>
          <w:iCs/>
          <w:sz w:val="20"/>
          <w:szCs w:val="20"/>
        </w:rPr>
        <w:t xml:space="preserve"> </w:t>
      </w:r>
      <w:r w:rsidRPr="00077B05">
        <w:rPr>
          <w:rFonts w:ascii="Verdana" w:hAnsi="Verdana"/>
          <w:iCs/>
          <w:sz w:val="20"/>
          <w:szCs w:val="20"/>
          <w:lang w:val="fr-FR"/>
        </w:rPr>
        <w:t>(</w:t>
      </w:r>
      <w:proofErr w:type="spellStart"/>
      <w:r w:rsidRPr="00077B05">
        <w:rPr>
          <w:rFonts w:ascii="Verdana" w:hAnsi="Verdana"/>
          <w:iCs/>
          <w:sz w:val="20"/>
          <w:szCs w:val="20"/>
          <w:lang w:val="fr-FR"/>
        </w:rPr>
        <w:t>durata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litere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cifre</w:t>
      </w:r>
      <w:proofErr w:type="spellEnd"/>
      <w:r w:rsidRPr="00077B05">
        <w:rPr>
          <w:rFonts w:ascii="Verdana" w:hAnsi="Verdana"/>
          <w:iCs/>
          <w:sz w:val="20"/>
          <w:szCs w:val="20"/>
          <w:lang w:val="fr-FR"/>
        </w:rPr>
        <w:t>)</w:t>
      </w:r>
      <w:r w:rsidRPr="00077B05">
        <w:rPr>
          <w:rFonts w:ascii="Verdana" w:hAnsi="Verdana"/>
          <w:iCs/>
          <w:sz w:val="20"/>
          <w:szCs w:val="20"/>
        </w:rPr>
        <w:t xml:space="preserve">, respective </w:t>
      </w:r>
      <w:proofErr w:type="spellStart"/>
      <w:r w:rsidRPr="00077B05">
        <w:rPr>
          <w:rFonts w:ascii="Verdana" w:hAnsi="Verdana"/>
          <w:iCs/>
          <w:sz w:val="20"/>
          <w:szCs w:val="20"/>
        </w:rPr>
        <w:t>până</w:t>
      </w:r>
      <w:proofErr w:type="spellEnd"/>
      <w:r w:rsidRPr="00077B05">
        <w:rPr>
          <w:rFonts w:ascii="Verdana" w:hAnsi="Verdana"/>
          <w:iCs/>
          <w:sz w:val="20"/>
          <w:szCs w:val="20"/>
        </w:rPr>
        <w:t xml:space="preserve"> la data de _________ </w:t>
      </w:r>
      <w:r w:rsidRPr="00077B05">
        <w:rPr>
          <w:rFonts w:ascii="Verdana" w:hAnsi="Verdana"/>
          <w:iCs/>
          <w:sz w:val="20"/>
          <w:szCs w:val="20"/>
          <w:lang w:val="fr-FR"/>
        </w:rPr>
        <w:t>(</w:t>
      </w:r>
      <w:proofErr w:type="spellStart"/>
      <w:r w:rsidRPr="00077B05">
        <w:rPr>
          <w:rFonts w:ascii="Verdana" w:hAnsi="Verdana"/>
          <w:iCs/>
          <w:sz w:val="20"/>
          <w:szCs w:val="20"/>
          <w:lang w:val="fr-FR"/>
        </w:rPr>
        <w:t>ziua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luna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anul</w:t>
      </w:r>
      <w:proofErr w:type="spellEnd"/>
      <w:r w:rsidRPr="00077B05">
        <w:rPr>
          <w:rFonts w:ascii="Verdana" w:hAnsi="Verdana"/>
          <w:iCs/>
          <w:sz w:val="20"/>
          <w:szCs w:val="20"/>
          <w:lang w:val="fr-FR"/>
        </w:rPr>
        <w:t>)</w:t>
      </w:r>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e</w:t>
      </w:r>
      <w:r w:rsidRPr="00077B05">
        <w:rPr>
          <w:rFonts w:ascii="Verdana" w:hAnsi="Verdana"/>
          <w:iCs/>
          <w:sz w:val="20"/>
          <w:szCs w:val="20"/>
          <w:lang w:val="fr-FR"/>
        </w:rPr>
        <w:t xml:space="preserve">a va </w:t>
      </w:r>
      <w:proofErr w:type="spellStart"/>
      <w:r w:rsidRPr="00077B05">
        <w:rPr>
          <w:rFonts w:ascii="Verdana" w:hAnsi="Verdana"/>
          <w:iCs/>
          <w:sz w:val="20"/>
          <w:szCs w:val="20"/>
          <w:lang w:val="fr-FR"/>
        </w:rPr>
        <w:t>rămâne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obligatorie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poate</w:t>
      </w:r>
      <w:proofErr w:type="spellEnd"/>
      <w:r w:rsidRPr="00077B05">
        <w:rPr>
          <w:rFonts w:ascii="Verdana" w:hAnsi="Verdana"/>
          <w:iCs/>
          <w:sz w:val="20"/>
          <w:szCs w:val="20"/>
          <w:lang w:val="fr-FR"/>
        </w:rPr>
        <w:t xml:space="preserve"> fi </w:t>
      </w:r>
      <w:proofErr w:type="spellStart"/>
      <w:r w:rsidRPr="00077B05">
        <w:rPr>
          <w:rFonts w:ascii="Verdana" w:hAnsi="Verdana"/>
          <w:iCs/>
          <w:sz w:val="20"/>
          <w:szCs w:val="20"/>
          <w:lang w:val="fr-FR"/>
        </w:rPr>
        <w:t>acceptată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oricând</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înainte</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expirarea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perioadei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valabilitate</w:t>
      </w:r>
      <w:proofErr w:type="spellEnd"/>
      <w:r w:rsidRPr="00077B05">
        <w:rPr>
          <w:rFonts w:ascii="Verdana" w:hAnsi="Verdana"/>
          <w:iCs/>
          <w:sz w:val="20"/>
          <w:szCs w:val="20"/>
          <w:lang w:val="fr-FR"/>
        </w:rPr>
        <w:t>.</w:t>
      </w:r>
    </w:p>
    <w:p w14:paraId="7B5D33E0" w14:textId="77777777" w:rsidR="00077B05" w:rsidRPr="00077B05" w:rsidRDefault="00077B05" w:rsidP="006248DB">
      <w:pPr>
        <w:contextualSpacing/>
        <w:jc w:val="both"/>
        <w:rPr>
          <w:rFonts w:ascii="Verdana" w:hAnsi="Verdana"/>
          <w:iCs/>
          <w:sz w:val="20"/>
          <w:szCs w:val="20"/>
          <w:lang w:val="fr-FR"/>
        </w:rPr>
      </w:pPr>
    </w:p>
    <w:p w14:paraId="306D71D7"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4. </w:t>
      </w:r>
      <w:proofErr w:type="spellStart"/>
      <w:r w:rsidRPr="00077B05">
        <w:rPr>
          <w:rFonts w:ascii="Verdana" w:hAnsi="Verdana"/>
          <w:iCs/>
          <w:sz w:val="20"/>
          <w:szCs w:val="20"/>
          <w:lang w:val="fr-FR"/>
        </w:rPr>
        <w:t>Până</w:t>
      </w:r>
      <w:proofErr w:type="spellEnd"/>
      <w:r w:rsidRPr="00077B05">
        <w:rPr>
          <w:rFonts w:ascii="Verdana" w:hAnsi="Verdana"/>
          <w:iCs/>
          <w:sz w:val="20"/>
          <w:szCs w:val="20"/>
          <w:lang w:val="fr-FR"/>
        </w:rPr>
        <w:t xml:space="preserve"> la </w:t>
      </w:r>
      <w:proofErr w:type="spellStart"/>
      <w:r w:rsidRPr="00077B05">
        <w:rPr>
          <w:rFonts w:ascii="Verdana" w:hAnsi="Verdana"/>
          <w:iCs/>
          <w:sz w:val="20"/>
          <w:szCs w:val="20"/>
          <w:lang w:val="fr-FR"/>
        </w:rPr>
        <w:t>încheierea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contractului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achiziţie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publică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împreuna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comunicarea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transmisă</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dumneavoastră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prin</w:t>
      </w:r>
      <w:proofErr w:type="spellEnd"/>
      <w:r w:rsidRPr="00077B05">
        <w:rPr>
          <w:rFonts w:ascii="Verdana" w:hAnsi="Verdana"/>
          <w:iCs/>
          <w:sz w:val="20"/>
          <w:szCs w:val="20"/>
          <w:lang w:val="fr-FR"/>
        </w:rPr>
        <w:t xml:space="preserve"> care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noastră</w:t>
      </w:r>
      <w:proofErr w:type="spellEnd"/>
      <w:r w:rsidRPr="00077B05">
        <w:rPr>
          <w:rFonts w:ascii="Verdana" w:hAnsi="Verdana"/>
          <w:iCs/>
          <w:sz w:val="20"/>
          <w:szCs w:val="20"/>
          <w:lang w:val="fr-FR"/>
        </w:rPr>
        <w:t xml:space="preserve"> este </w:t>
      </w:r>
      <w:proofErr w:type="spellStart"/>
      <w:r w:rsidRPr="00077B05">
        <w:rPr>
          <w:rFonts w:ascii="Verdana" w:hAnsi="Verdana"/>
          <w:iCs/>
          <w:sz w:val="20"/>
          <w:szCs w:val="20"/>
          <w:lang w:val="fr-FR"/>
        </w:rPr>
        <w:t>stabilită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câştigătoare</w:t>
      </w:r>
      <w:proofErr w:type="spellEnd"/>
      <w:r w:rsidRPr="00077B05">
        <w:rPr>
          <w:rFonts w:ascii="Verdana" w:hAnsi="Verdana"/>
          <w:iCs/>
          <w:sz w:val="20"/>
          <w:szCs w:val="20"/>
          <w:lang w:val="fr-FR"/>
        </w:rPr>
        <w:t xml:space="preserve">, vor </w:t>
      </w:r>
      <w:proofErr w:type="spellStart"/>
      <w:r w:rsidRPr="00077B05">
        <w:rPr>
          <w:rFonts w:ascii="Verdana" w:hAnsi="Verdana"/>
          <w:iCs/>
          <w:sz w:val="20"/>
          <w:szCs w:val="20"/>
          <w:lang w:val="fr-FR"/>
        </w:rPr>
        <w:t>constitui</w:t>
      </w:r>
      <w:proofErr w:type="spellEnd"/>
      <w:r w:rsidRPr="00077B05">
        <w:rPr>
          <w:rFonts w:ascii="Verdana" w:hAnsi="Verdana"/>
          <w:iCs/>
          <w:sz w:val="20"/>
          <w:szCs w:val="20"/>
          <w:lang w:val="fr-FR"/>
        </w:rPr>
        <w:t xml:space="preserve"> un </w:t>
      </w:r>
      <w:proofErr w:type="spellStart"/>
      <w:r w:rsidRPr="00077B05">
        <w:rPr>
          <w:rFonts w:ascii="Verdana" w:hAnsi="Verdana"/>
          <w:iCs/>
          <w:sz w:val="20"/>
          <w:szCs w:val="20"/>
          <w:lang w:val="fr-FR"/>
        </w:rPr>
        <w:t>contract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angajant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între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w:t>
      </w:r>
    </w:p>
    <w:p w14:paraId="0A60BABA" w14:textId="77777777" w:rsidR="00077B05" w:rsidRPr="00077B05" w:rsidRDefault="00077B05" w:rsidP="006248DB">
      <w:pPr>
        <w:contextualSpacing/>
        <w:jc w:val="both"/>
        <w:rPr>
          <w:rFonts w:ascii="Verdana" w:hAnsi="Verdana"/>
          <w:iCs/>
          <w:sz w:val="20"/>
          <w:szCs w:val="20"/>
          <w:lang w:val="fr-FR"/>
        </w:rPr>
      </w:pPr>
    </w:p>
    <w:p w14:paraId="71B515CD" w14:textId="77777777" w:rsidR="006248DB" w:rsidRPr="00077B05" w:rsidRDefault="006248DB" w:rsidP="006248DB">
      <w:pPr>
        <w:contextualSpacing/>
        <w:jc w:val="both"/>
        <w:rPr>
          <w:rFonts w:ascii="Verdana" w:hAnsi="Verdana"/>
          <w:iCs/>
          <w:sz w:val="20"/>
          <w:szCs w:val="20"/>
          <w:lang w:val="fr-FR"/>
        </w:rPr>
      </w:pPr>
      <w:r w:rsidRPr="00077B05">
        <w:rPr>
          <w:rFonts w:ascii="Verdana" w:hAnsi="Verdana"/>
          <w:iCs/>
          <w:sz w:val="20"/>
          <w:szCs w:val="20"/>
        </w:rPr>
        <w:t xml:space="preserve">5. </w:t>
      </w:r>
      <w:proofErr w:type="spellStart"/>
      <w:r w:rsidRPr="00077B05">
        <w:rPr>
          <w:rFonts w:ascii="Verdana" w:hAnsi="Verdana"/>
          <w:iCs/>
          <w:sz w:val="20"/>
          <w:szCs w:val="20"/>
        </w:rPr>
        <w:t>Precizăm</w:t>
      </w:r>
      <w:proofErr w:type="spellEnd"/>
      <w:r w:rsidRPr="00077B05">
        <w:rPr>
          <w:rFonts w:ascii="Verdana" w:hAnsi="Verdana"/>
          <w:iCs/>
          <w:sz w:val="20"/>
          <w:szCs w:val="20"/>
        </w:rPr>
        <w:t xml:space="preserve"> </w:t>
      </w:r>
      <w:proofErr w:type="spellStart"/>
      <w:r w:rsidRPr="00077B05">
        <w:rPr>
          <w:rFonts w:ascii="Verdana" w:hAnsi="Verdana"/>
          <w:iCs/>
          <w:sz w:val="20"/>
          <w:szCs w:val="20"/>
        </w:rPr>
        <w:t>că</w:t>
      </w:r>
      <w:proofErr w:type="spellEnd"/>
      <w:r w:rsidRPr="00077B05">
        <w:rPr>
          <w:rFonts w:ascii="Verdana" w:hAnsi="Verdana"/>
          <w:iCs/>
          <w:sz w:val="20"/>
          <w:szCs w:val="20"/>
        </w:rPr>
        <w:t xml:space="preserve">:     </w:t>
      </w:r>
    </w:p>
    <w:p w14:paraId="4B124B5D" w14:textId="697759F3"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 xml:space="preserve">|_| </w:t>
      </w:r>
      <w:proofErr w:type="spellStart"/>
      <w:r w:rsidRPr="00077B05">
        <w:rPr>
          <w:rFonts w:ascii="Verdana" w:hAnsi="Verdana"/>
          <w:iCs/>
          <w:sz w:val="20"/>
          <w:szCs w:val="20"/>
        </w:rPr>
        <w:t>depunem</w:t>
      </w:r>
      <w:proofErr w:type="spellEnd"/>
      <w:r w:rsidRPr="00077B05">
        <w:rPr>
          <w:rFonts w:ascii="Verdana" w:hAnsi="Verdana"/>
          <w:iCs/>
          <w:sz w:val="20"/>
          <w:szCs w:val="20"/>
        </w:rPr>
        <w:t xml:space="preserv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 xml:space="preserve">, ale </w:t>
      </w:r>
      <w:proofErr w:type="spellStart"/>
      <w:r w:rsidRPr="00077B05">
        <w:rPr>
          <w:rFonts w:ascii="Verdana" w:hAnsi="Verdana"/>
          <w:iCs/>
          <w:sz w:val="20"/>
          <w:szCs w:val="20"/>
        </w:rPr>
        <w:t>cărei</w:t>
      </w:r>
      <w:proofErr w:type="spellEnd"/>
      <w:r w:rsidRPr="00077B05">
        <w:rPr>
          <w:rFonts w:ascii="Verdana" w:hAnsi="Verdana"/>
          <w:iCs/>
          <w:sz w:val="20"/>
          <w:szCs w:val="20"/>
        </w:rPr>
        <w:t xml:space="preserve"> </w:t>
      </w:r>
      <w:proofErr w:type="spellStart"/>
      <w:r w:rsidRPr="00077B05">
        <w:rPr>
          <w:rFonts w:ascii="Verdana" w:hAnsi="Verdana"/>
          <w:iCs/>
          <w:sz w:val="20"/>
          <w:szCs w:val="20"/>
        </w:rPr>
        <w:t>detalii</w:t>
      </w:r>
      <w:proofErr w:type="spellEnd"/>
      <w:r w:rsidRPr="00077B05">
        <w:rPr>
          <w:rFonts w:ascii="Verdana" w:hAnsi="Verdana"/>
          <w:iCs/>
          <w:sz w:val="20"/>
          <w:szCs w:val="20"/>
        </w:rPr>
        <w:t xml:space="preserve"> sunt </w:t>
      </w:r>
      <w:proofErr w:type="spellStart"/>
      <w:r w:rsidRPr="00077B05">
        <w:rPr>
          <w:rFonts w:ascii="Verdana" w:hAnsi="Verdana"/>
          <w:iCs/>
          <w:sz w:val="20"/>
          <w:szCs w:val="20"/>
        </w:rPr>
        <w:t>prezentate</w:t>
      </w:r>
      <w:proofErr w:type="spellEnd"/>
      <w:r w:rsidRPr="00077B05">
        <w:rPr>
          <w:rFonts w:ascii="Verdana" w:hAnsi="Verdana"/>
          <w:iCs/>
          <w:sz w:val="20"/>
          <w:szCs w:val="20"/>
        </w:rPr>
        <w:t xml:space="preserve"> </w:t>
      </w:r>
      <w:proofErr w:type="spellStart"/>
      <w:r w:rsidRPr="00077B05">
        <w:rPr>
          <w:rFonts w:ascii="Verdana" w:hAnsi="Verdana"/>
          <w:iCs/>
          <w:sz w:val="20"/>
          <w:szCs w:val="20"/>
        </w:rPr>
        <w:t>într</w:t>
      </w:r>
      <w:proofErr w:type="spellEnd"/>
      <w:r w:rsidRPr="00077B05">
        <w:rPr>
          <w:rFonts w:ascii="Verdana" w:hAnsi="Verdana"/>
          <w:iCs/>
          <w:sz w:val="20"/>
          <w:szCs w:val="20"/>
        </w:rPr>
        <w:t xml:space="preserve">-un formular de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separat</w:t>
      </w:r>
      <w:proofErr w:type="spellEnd"/>
      <w:r w:rsidRPr="00077B05">
        <w:rPr>
          <w:rFonts w:ascii="Verdana" w:hAnsi="Verdana"/>
          <w:iCs/>
          <w:sz w:val="20"/>
          <w:szCs w:val="20"/>
        </w:rPr>
        <w:t xml:space="preserve">, </w:t>
      </w:r>
      <w:proofErr w:type="spellStart"/>
      <w:r w:rsidRPr="00077B05">
        <w:rPr>
          <w:rFonts w:ascii="Verdana" w:hAnsi="Verdana"/>
          <w:iCs/>
          <w:sz w:val="20"/>
          <w:szCs w:val="20"/>
        </w:rPr>
        <w:t>marcat</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mod </w:t>
      </w:r>
      <w:proofErr w:type="spellStart"/>
      <w:r w:rsidRPr="00077B05">
        <w:rPr>
          <w:rFonts w:ascii="Verdana" w:hAnsi="Verdana"/>
          <w:iCs/>
          <w:sz w:val="20"/>
          <w:szCs w:val="20"/>
        </w:rPr>
        <w:t>clar</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w:t>
      </w:r>
    </w:p>
    <w:p w14:paraId="17E20C39"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|_|   nu </w:t>
      </w:r>
      <w:proofErr w:type="spellStart"/>
      <w:r w:rsidRPr="00077B05">
        <w:rPr>
          <w:rFonts w:ascii="Verdana" w:hAnsi="Verdana"/>
          <w:iCs/>
          <w:sz w:val="20"/>
          <w:szCs w:val="20"/>
          <w:lang w:val="fr-FR"/>
        </w:rPr>
        <w:t>depunem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alternativă</w:t>
      </w:r>
      <w:proofErr w:type="spellEnd"/>
      <w:r w:rsidRPr="00077B05">
        <w:rPr>
          <w:rFonts w:ascii="Verdana" w:hAnsi="Verdana"/>
          <w:iCs/>
          <w:sz w:val="20"/>
          <w:szCs w:val="20"/>
          <w:lang w:val="fr-FR"/>
        </w:rPr>
        <w:t xml:space="preserve">.(se </w:t>
      </w:r>
      <w:proofErr w:type="spellStart"/>
      <w:r w:rsidRPr="00077B05">
        <w:rPr>
          <w:rFonts w:ascii="Verdana" w:hAnsi="Verdana"/>
          <w:iCs/>
          <w:sz w:val="20"/>
          <w:szCs w:val="20"/>
          <w:lang w:val="fr-FR"/>
        </w:rPr>
        <w:t>bifează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opţiunea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corespunzătoare</w:t>
      </w:r>
      <w:proofErr w:type="spellEnd"/>
      <w:r w:rsidRPr="00077B05">
        <w:rPr>
          <w:rFonts w:ascii="Verdana" w:hAnsi="Verdana"/>
          <w:iCs/>
          <w:sz w:val="20"/>
          <w:szCs w:val="20"/>
          <w:lang w:val="fr-FR"/>
        </w:rPr>
        <w:t>)</w:t>
      </w:r>
    </w:p>
    <w:p w14:paraId="2432E39E" w14:textId="77777777" w:rsidR="00077B05" w:rsidRPr="00077B05" w:rsidRDefault="00077B05" w:rsidP="006248DB">
      <w:pPr>
        <w:contextualSpacing/>
        <w:jc w:val="both"/>
        <w:rPr>
          <w:rFonts w:ascii="Verdana" w:hAnsi="Verdana"/>
          <w:iCs/>
          <w:sz w:val="20"/>
          <w:szCs w:val="20"/>
          <w:lang w:val="fr-FR"/>
        </w:rPr>
      </w:pPr>
    </w:p>
    <w:p w14:paraId="333F4D40" w14:textId="395B7099" w:rsidR="006248DB" w:rsidRPr="00077B05" w:rsidRDefault="00077B05" w:rsidP="006248DB">
      <w:pPr>
        <w:contextualSpacing/>
        <w:jc w:val="both"/>
        <w:rPr>
          <w:rFonts w:ascii="Verdana" w:hAnsi="Verdana"/>
          <w:iCs/>
          <w:sz w:val="20"/>
          <w:szCs w:val="20"/>
          <w:lang w:val="fr-FR"/>
        </w:rPr>
      </w:pPr>
      <w:r>
        <w:rPr>
          <w:rFonts w:ascii="Verdana" w:hAnsi="Verdana"/>
          <w:iCs/>
          <w:sz w:val="20"/>
          <w:szCs w:val="20"/>
          <w:lang w:val="fr-FR"/>
        </w:rPr>
        <w:t>6</w:t>
      </w:r>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Întelegem</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că</w:t>
      </w:r>
      <w:proofErr w:type="spellEnd"/>
      <w:r w:rsidR="006248DB" w:rsidRPr="00077B05">
        <w:rPr>
          <w:rFonts w:ascii="Verdana" w:hAnsi="Verdana"/>
          <w:iCs/>
          <w:sz w:val="20"/>
          <w:szCs w:val="20"/>
          <w:lang w:val="fr-FR"/>
        </w:rPr>
        <w:t xml:space="preserve"> nu </w:t>
      </w:r>
      <w:proofErr w:type="spellStart"/>
      <w:r w:rsidR="006248DB" w:rsidRPr="00077B05">
        <w:rPr>
          <w:rFonts w:ascii="Verdana" w:hAnsi="Verdana"/>
          <w:iCs/>
          <w:sz w:val="20"/>
          <w:szCs w:val="20"/>
          <w:lang w:val="fr-FR"/>
        </w:rPr>
        <w:t>sunteţi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obligaţi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acceptaţi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oferta</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cel</w:t>
      </w:r>
      <w:proofErr w:type="spellEnd"/>
      <w:r w:rsidR="006248DB" w:rsidRPr="00077B05">
        <w:rPr>
          <w:rFonts w:ascii="Verdana" w:hAnsi="Verdana"/>
          <w:iCs/>
          <w:sz w:val="20"/>
          <w:szCs w:val="20"/>
          <w:lang w:val="fr-FR"/>
        </w:rPr>
        <w:t xml:space="preserve"> mai </w:t>
      </w:r>
      <w:proofErr w:type="spellStart"/>
      <w:r w:rsidR="006248DB" w:rsidRPr="00077B05">
        <w:rPr>
          <w:rFonts w:ascii="Verdana" w:hAnsi="Verdana"/>
          <w:iCs/>
          <w:sz w:val="20"/>
          <w:szCs w:val="20"/>
          <w:lang w:val="fr-FR"/>
        </w:rPr>
        <w:t>scăzut</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preţ</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sau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orice</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altă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pe</w:t>
      </w:r>
      <w:proofErr w:type="spellEnd"/>
      <w:r w:rsidR="006248DB" w:rsidRPr="00077B05">
        <w:rPr>
          <w:rFonts w:ascii="Verdana" w:hAnsi="Verdana"/>
          <w:iCs/>
          <w:sz w:val="20"/>
          <w:szCs w:val="20"/>
          <w:lang w:val="fr-FR"/>
        </w:rPr>
        <w:t xml:space="preserve"> care o </w:t>
      </w:r>
      <w:proofErr w:type="spellStart"/>
      <w:r w:rsidR="006248DB" w:rsidRPr="00077B05">
        <w:rPr>
          <w:rFonts w:ascii="Verdana" w:hAnsi="Verdana"/>
          <w:iCs/>
          <w:sz w:val="20"/>
          <w:szCs w:val="20"/>
          <w:lang w:val="fr-FR"/>
        </w:rPr>
        <w:t>puteţi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primi</w:t>
      </w:r>
      <w:proofErr w:type="spellEnd"/>
      <w:r w:rsidR="006248DB" w:rsidRPr="00077B05">
        <w:rPr>
          <w:rFonts w:ascii="Verdana" w:hAnsi="Verdana"/>
          <w:iCs/>
          <w:sz w:val="20"/>
          <w:szCs w:val="20"/>
          <w:lang w:val="fr-FR"/>
        </w:rPr>
        <w:t>.</w:t>
      </w:r>
    </w:p>
    <w:p w14:paraId="1E837076" w14:textId="77777777" w:rsidR="006248DB" w:rsidRPr="00077B05" w:rsidRDefault="006248DB" w:rsidP="006248DB">
      <w:pPr>
        <w:contextualSpacing/>
        <w:jc w:val="both"/>
        <w:rPr>
          <w:rFonts w:ascii="Verdana" w:hAnsi="Verdana"/>
          <w:iCs/>
          <w:sz w:val="20"/>
          <w:szCs w:val="20"/>
          <w:lang w:val="fr-FR"/>
        </w:rPr>
      </w:pPr>
    </w:p>
    <w:p w14:paraId="337E1B0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Data _____/_____/_____</w:t>
      </w:r>
    </w:p>
    <w:p w14:paraId="07DFFCA4" w14:textId="77777777" w:rsidR="006248DB" w:rsidRPr="00077B05" w:rsidRDefault="006248DB" w:rsidP="006248DB">
      <w:pPr>
        <w:contextualSpacing/>
        <w:jc w:val="both"/>
        <w:rPr>
          <w:rFonts w:ascii="Verdana" w:hAnsi="Verdana"/>
          <w:iCs/>
          <w:sz w:val="20"/>
          <w:szCs w:val="20"/>
        </w:rPr>
      </w:pPr>
    </w:p>
    <w:p w14:paraId="36EBE749" w14:textId="77777777" w:rsidR="006248DB" w:rsidRPr="00077B05" w:rsidRDefault="006248DB" w:rsidP="006248DB">
      <w:pPr>
        <w:contextualSpacing/>
        <w:jc w:val="both"/>
        <w:rPr>
          <w:rFonts w:ascii="Verdana" w:hAnsi="Verdana"/>
          <w:iCs/>
          <w:sz w:val="20"/>
          <w:szCs w:val="20"/>
        </w:rPr>
      </w:pPr>
    </w:p>
    <w:p w14:paraId="1314AED8" w14:textId="77777777" w:rsidR="006248DB" w:rsidRPr="00077B05" w:rsidRDefault="006248DB" w:rsidP="006248DB">
      <w:pPr>
        <w:contextualSpacing/>
        <w:jc w:val="both"/>
        <w:rPr>
          <w:rFonts w:ascii="Verdana" w:hAnsi="Verdana"/>
          <w:iCs/>
          <w:sz w:val="20"/>
          <w:szCs w:val="20"/>
        </w:rPr>
      </w:pPr>
    </w:p>
    <w:p w14:paraId="1B84475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lang w:val="fr-FR"/>
        </w:rPr>
        <w:t xml:space="preserve">_____________ </w:t>
      </w:r>
      <w:proofErr w:type="spellStart"/>
      <w:r w:rsidRPr="00077B05">
        <w:rPr>
          <w:rFonts w:ascii="Verdana" w:hAnsi="Verdana"/>
          <w:iCs/>
          <w:sz w:val="20"/>
          <w:szCs w:val="20"/>
          <w:lang w:val="fr-FR"/>
        </w:rPr>
        <w:t>semnătura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încalitate</w:t>
      </w:r>
      <w:proofErr w:type="spellEnd"/>
      <w:r w:rsidRPr="00077B05">
        <w:rPr>
          <w:rFonts w:ascii="Verdana" w:hAnsi="Verdana"/>
          <w:iCs/>
          <w:sz w:val="20"/>
          <w:szCs w:val="20"/>
          <w:lang w:val="fr-FR"/>
        </w:rPr>
        <w:t xml:space="preserve"> de _____________________, </w:t>
      </w:r>
      <w:proofErr w:type="spellStart"/>
      <w:r w:rsidRPr="00077B05">
        <w:rPr>
          <w:rFonts w:ascii="Verdana" w:hAnsi="Verdana"/>
          <w:iCs/>
          <w:sz w:val="20"/>
          <w:szCs w:val="20"/>
          <w:lang w:val="fr-FR"/>
        </w:rPr>
        <w:t>legal</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autorizat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semnez</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numele</w:t>
      </w:r>
      <w:proofErr w:type="spellEnd"/>
      <w:r w:rsidRPr="00077B05">
        <w:rPr>
          <w:rFonts w:ascii="Verdana" w:hAnsi="Verdana"/>
          <w:iCs/>
          <w:sz w:val="20"/>
          <w:szCs w:val="20"/>
          <w:lang w:val="fr-FR"/>
        </w:rPr>
        <w:t xml:space="preserve"> ______________________________ </w:t>
      </w:r>
      <w:r w:rsidRPr="00077B05">
        <w:rPr>
          <w:rFonts w:ascii="Verdana" w:hAnsi="Verdana"/>
          <w:iCs/>
          <w:sz w:val="20"/>
          <w:szCs w:val="20"/>
        </w:rPr>
        <w:t>(</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operatorului</w:t>
      </w:r>
      <w:proofErr w:type="spellEnd"/>
      <w:r w:rsidRPr="00077B05">
        <w:rPr>
          <w:rFonts w:ascii="Verdana" w:hAnsi="Verdana"/>
          <w:iCs/>
          <w:sz w:val="20"/>
          <w:szCs w:val="20"/>
        </w:rPr>
        <w:t xml:space="preserve"> economic).</w:t>
      </w:r>
    </w:p>
    <w:p w14:paraId="3CB1E19F" w14:textId="77777777" w:rsidR="006248DB" w:rsidRPr="009A4C84" w:rsidRDefault="006248DB" w:rsidP="006248DB">
      <w:pPr>
        <w:contextualSpacing/>
        <w:jc w:val="center"/>
        <w:rPr>
          <w:rFonts w:ascii="Verdana" w:hAnsi="Verdana"/>
          <w:i/>
          <w:sz w:val="20"/>
          <w:szCs w:val="20"/>
          <w:lang w:val="ro-RO"/>
        </w:rPr>
      </w:pPr>
      <w:r w:rsidRPr="009A4C84">
        <w:rPr>
          <w:rFonts w:ascii="Verdana" w:hAnsi="Verdana"/>
          <w:i/>
          <w:sz w:val="20"/>
          <w:szCs w:val="20"/>
        </w:rPr>
        <w:br w:type="page"/>
      </w:r>
    </w:p>
    <w:p w14:paraId="73EF15AF" w14:textId="52294754"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lastRenderedPageBreak/>
        <w:t xml:space="preserve">Programul Educație și Ocupare 2021-2027                                               Formular </w:t>
      </w:r>
      <w:r>
        <w:rPr>
          <w:rFonts w:ascii="Verdana" w:hAnsi="Verdana"/>
          <w:iCs/>
          <w:sz w:val="20"/>
          <w:szCs w:val="20"/>
          <w:lang w:val="ro-RO"/>
        </w:rPr>
        <w:t>6</w:t>
      </w:r>
      <w:r w:rsidRPr="00696590">
        <w:rPr>
          <w:rFonts w:ascii="Verdana" w:hAnsi="Verdana"/>
          <w:iCs/>
          <w:sz w:val="20"/>
          <w:szCs w:val="20"/>
          <w:lang w:val="ro-RO"/>
        </w:rPr>
        <w:t xml:space="preserve">                                             </w:t>
      </w:r>
    </w:p>
    <w:p w14:paraId="361FC247"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Denumire ofertant: .........................</w:t>
      </w:r>
    </w:p>
    <w:p w14:paraId="7B6CE040"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Adresă ofertant: .............................</w:t>
      </w:r>
    </w:p>
    <w:p w14:paraId="1AE3FBE0" w14:textId="7A67EA02"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 xml:space="preserve">Document de ofertare în cadrul proiectului: </w:t>
      </w:r>
      <w:r w:rsidR="003F0A42">
        <w:rPr>
          <w:rFonts w:ascii="Verdana" w:hAnsi="Verdana"/>
          <w:iCs/>
          <w:sz w:val="20"/>
          <w:szCs w:val="20"/>
          <w:lang w:val="ro-RO"/>
        </w:rPr>
        <w:t>„</w:t>
      </w:r>
      <w:r w:rsidR="003F0A42" w:rsidRPr="003F0A42">
        <w:rPr>
          <w:rFonts w:ascii="Verdana" w:hAnsi="Verdana"/>
          <w:iCs/>
          <w:sz w:val="20"/>
          <w:szCs w:val="20"/>
          <w:lang w:val="ro-RO"/>
        </w:rPr>
        <w:t>Stagii de practică pentru job-urile viitorului</w:t>
      </w:r>
      <w:r w:rsidR="003F0A42">
        <w:rPr>
          <w:rFonts w:ascii="Verdana" w:hAnsi="Verdana"/>
          <w:iCs/>
          <w:sz w:val="20"/>
          <w:szCs w:val="20"/>
          <w:lang w:val="ro-RO"/>
        </w:rPr>
        <w:t>”</w:t>
      </w:r>
    </w:p>
    <w:p w14:paraId="37428755"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Cod apel: PEO/76/PEO_P8/OP4/ESO4.5/PEO_A3</w:t>
      </w:r>
    </w:p>
    <w:p w14:paraId="612F702B" w14:textId="77777777" w:rsidR="00696590" w:rsidRDefault="00696590" w:rsidP="00A34491">
      <w:pPr>
        <w:contextualSpacing/>
        <w:jc w:val="center"/>
        <w:rPr>
          <w:rFonts w:ascii="Verdana" w:hAnsi="Verdana"/>
          <w:iCs/>
          <w:sz w:val="20"/>
          <w:szCs w:val="20"/>
          <w:lang w:val="ro-RO"/>
        </w:rPr>
      </w:pPr>
    </w:p>
    <w:p w14:paraId="0F2964C2" w14:textId="62E75EDF"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CANDIDATUL</w:t>
      </w:r>
    </w:p>
    <w:p w14:paraId="420B31B4"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w:t>
      </w:r>
    </w:p>
    <w:p w14:paraId="427EAE51" w14:textId="2690D0A1"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(denumirea/numele)</w:t>
      </w:r>
    </w:p>
    <w:p w14:paraId="10F230CC" w14:textId="77777777" w:rsidR="006248DB" w:rsidRPr="00077B05" w:rsidRDefault="006248DB" w:rsidP="00A34491">
      <w:pPr>
        <w:contextualSpacing/>
        <w:jc w:val="center"/>
        <w:rPr>
          <w:rFonts w:ascii="Verdana" w:hAnsi="Verdana"/>
          <w:b/>
          <w:bCs/>
          <w:iCs/>
          <w:sz w:val="20"/>
          <w:szCs w:val="20"/>
          <w:lang w:val="ro-RO"/>
        </w:rPr>
      </w:pPr>
      <w:r w:rsidRPr="00077B05">
        <w:rPr>
          <w:rFonts w:ascii="Verdana" w:hAnsi="Verdana"/>
          <w:b/>
          <w:bCs/>
          <w:iCs/>
          <w:sz w:val="20"/>
          <w:szCs w:val="20"/>
          <w:lang w:val="ro-RO"/>
        </w:rPr>
        <w:t>CENTRALIZATORUL  PROPUNERII FINANCIARE</w:t>
      </w:r>
    </w:p>
    <w:p w14:paraId="3646ADA5"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Către .....................………………………...............................</w:t>
      </w:r>
    </w:p>
    <w:p w14:paraId="50805ADF"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 autorităţii contractante şi adresa completă)</w:t>
      </w:r>
    </w:p>
    <w:p w14:paraId="478032E0" w14:textId="77777777" w:rsidR="0048699E" w:rsidRDefault="00077B05" w:rsidP="00077B05">
      <w:pPr>
        <w:contextualSpacing/>
        <w:rPr>
          <w:rFonts w:ascii="Verdana" w:hAnsi="Verdana"/>
          <w:iCs/>
          <w:sz w:val="20"/>
          <w:szCs w:val="20"/>
          <w:lang w:val="ro-RO"/>
        </w:rPr>
      </w:pPr>
      <w:r>
        <w:rPr>
          <w:rFonts w:ascii="Verdana" w:hAnsi="Verdana"/>
          <w:iCs/>
          <w:sz w:val="20"/>
          <w:szCs w:val="20"/>
          <w:lang w:val="ro-RO"/>
        </w:rPr>
        <w:t xml:space="preserve">                           </w:t>
      </w:r>
    </w:p>
    <w:p w14:paraId="672B053C" w14:textId="23C8D6F0" w:rsidR="006248DB" w:rsidRPr="00077B05" w:rsidRDefault="0048699E" w:rsidP="00077B05">
      <w:pPr>
        <w:contextualSpacing/>
        <w:rPr>
          <w:rFonts w:ascii="Verdana" w:hAnsi="Verdana"/>
          <w:iCs/>
          <w:sz w:val="20"/>
          <w:szCs w:val="20"/>
          <w:lang w:val="ro-RO"/>
        </w:rPr>
      </w:pPr>
      <w:r>
        <w:rPr>
          <w:rFonts w:ascii="Verdana" w:hAnsi="Verdana"/>
          <w:iCs/>
          <w:sz w:val="20"/>
          <w:szCs w:val="20"/>
          <w:lang w:val="ro-RO"/>
        </w:rPr>
        <w:t xml:space="preserve">                          </w:t>
      </w:r>
      <w:r w:rsidR="00077B05">
        <w:rPr>
          <w:rFonts w:ascii="Verdana" w:hAnsi="Verdana"/>
          <w:iCs/>
          <w:sz w:val="20"/>
          <w:szCs w:val="20"/>
          <w:lang w:val="ro-RO"/>
        </w:rPr>
        <w:t xml:space="preserve"> </w:t>
      </w:r>
      <w:r w:rsidR="006248DB" w:rsidRPr="00077B05">
        <w:rPr>
          <w:rFonts w:ascii="Verdana" w:hAnsi="Verdana"/>
          <w:iCs/>
          <w:sz w:val="20"/>
          <w:szCs w:val="20"/>
          <w:lang w:val="ro-RO"/>
        </w:rPr>
        <w:t>Data întocmirii………………………………….</w:t>
      </w:r>
    </w:p>
    <w:p w14:paraId="7874C209" w14:textId="425E5BA5" w:rsidR="006248DB" w:rsidRPr="00077B05" w:rsidRDefault="00077B05" w:rsidP="00077B05">
      <w:pPr>
        <w:contextualSpacing/>
        <w:rPr>
          <w:rFonts w:ascii="Verdana" w:hAnsi="Verdana"/>
          <w:iCs/>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Data până la care oferta este valabilă……………</w:t>
      </w:r>
    </w:p>
    <w:tbl>
      <w:tblPr>
        <w:tblpPr w:leftFromText="180" w:rightFromText="180" w:bottomFromText="200" w:vertAnchor="text" w:horzAnchor="margin" w:tblpXSpec="center" w:tblpY="158"/>
        <w:tblW w:w="1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2127"/>
        <w:gridCol w:w="727"/>
        <w:gridCol w:w="753"/>
        <w:gridCol w:w="2024"/>
        <w:gridCol w:w="1792"/>
        <w:gridCol w:w="1623"/>
        <w:gridCol w:w="1577"/>
      </w:tblGrid>
      <w:tr w:rsidR="00AA073C" w:rsidRPr="00077B05" w14:paraId="09FF33C0" w14:textId="637A76CA" w:rsidTr="00ED365F">
        <w:trPr>
          <w:cantSplit/>
        </w:trPr>
        <w:tc>
          <w:tcPr>
            <w:tcW w:w="612" w:type="dxa"/>
            <w:vMerge w:val="restart"/>
            <w:tcBorders>
              <w:top w:val="single" w:sz="4" w:space="0" w:color="auto"/>
              <w:left w:val="double" w:sz="4" w:space="0" w:color="auto"/>
              <w:bottom w:val="single" w:sz="4" w:space="0" w:color="auto"/>
              <w:right w:val="single" w:sz="4" w:space="0" w:color="auto"/>
            </w:tcBorders>
            <w:vAlign w:val="center"/>
          </w:tcPr>
          <w:p w14:paraId="1D8B2E76"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Nr.</w:t>
            </w:r>
          </w:p>
          <w:p w14:paraId="7F821D0F" w14:textId="424E87F3"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Crt.</w:t>
            </w:r>
          </w:p>
          <w:p w14:paraId="3DA1D17E" w14:textId="77777777" w:rsidR="00AA073C" w:rsidRPr="00077B05" w:rsidRDefault="00AA073C" w:rsidP="006248DB">
            <w:pPr>
              <w:contextualSpacing/>
              <w:jc w:val="center"/>
              <w:rPr>
                <w:rFonts w:ascii="Verdana" w:hAnsi="Verdana"/>
                <w:iCs/>
                <w:sz w:val="20"/>
                <w:szCs w:val="20"/>
                <w:lang w:val="ro-RO"/>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03EEB129"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Denumire produse</w:t>
            </w:r>
          </w:p>
        </w:tc>
        <w:tc>
          <w:tcPr>
            <w:tcW w:w="727" w:type="dxa"/>
            <w:vMerge w:val="restart"/>
            <w:tcBorders>
              <w:top w:val="single" w:sz="4" w:space="0" w:color="auto"/>
              <w:left w:val="single" w:sz="4" w:space="0" w:color="auto"/>
              <w:bottom w:val="single" w:sz="4" w:space="0" w:color="auto"/>
              <w:right w:val="single" w:sz="4" w:space="0" w:color="auto"/>
            </w:tcBorders>
            <w:vAlign w:val="center"/>
            <w:hideMark/>
          </w:tcPr>
          <w:p w14:paraId="770F11F6"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U.M.</w:t>
            </w:r>
          </w:p>
        </w:tc>
        <w:tc>
          <w:tcPr>
            <w:tcW w:w="753" w:type="dxa"/>
            <w:vMerge w:val="restart"/>
            <w:tcBorders>
              <w:top w:val="single" w:sz="4" w:space="0" w:color="auto"/>
              <w:left w:val="single" w:sz="4" w:space="0" w:color="auto"/>
              <w:bottom w:val="single" w:sz="4" w:space="0" w:color="auto"/>
              <w:right w:val="single" w:sz="4" w:space="0" w:color="auto"/>
            </w:tcBorders>
            <w:vAlign w:val="center"/>
          </w:tcPr>
          <w:p w14:paraId="183100AF" w14:textId="01D2F73A"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Cant</w:t>
            </w:r>
          </w:p>
          <w:p w14:paraId="69C5E9CF" w14:textId="77777777" w:rsidR="00AA073C" w:rsidRPr="00077B05" w:rsidRDefault="00AA073C" w:rsidP="00A34491">
            <w:pPr>
              <w:contextualSpacing/>
              <w:jc w:val="center"/>
              <w:rPr>
                <w:rFonts w:ascii="Verdana" w:hAnsi="Verdana"/>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hideMark/>
          </w:tcPr>
          <w:p w14:paraId="68A78F9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Pret unitar la destinatia finala</w:t>
            </w:r>
          </w:p>
          <w:p w14:paraId="7F3BF16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(de livrare la beneficiar exclusiv TVA)</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9A84DE3"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Valoare   totală la destinatia finala</w:t>
            </w:r>
          </w:p>
          <w:p w14:paraId="08C0DF1A"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(col.4 x col.5)</w:t>
            </w:r>
          </w:p>
        </w:tc>
        <w:tc>
          <w:tcPr>
            <w:tcW w:w="1623" w:type="dxa"/>
            <w:tcBorders>
              <w:top w:val="single" w:sz="4" w:space="0" w:color="auto"/>
              <w:left w:val="single" w:sz="4" w:space="0" w:color="auto"/>
              <w:bottom w:val="single" w:sz="4" w:space="0" w:color="auto"/>
              <w:right w:val="double" w:sz="4" w:space="0" w:color="auto"/>
            </w:tcBorders>
            <w:vAlign w:val="center"/>
            <w:hideMark/>
          </w:tcPr>
          <w:p w14:paraId="6A3B8F8E"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Valoarea T.V.A.</w:t>
            </w:r>
          </w:p>
        </w:tc>
        <w:tc>
          <w:tcPr>
            <w:tcW w:w="1577" w:type="dxa"/>
            <w:tcBorders>
              <w:top w:val="single" w:sz="4" w:space="0" w:color="auto"/>
              <w:left w:val="single" w:sz="4" w:space="0" w:color="auto"/>
              <w:bottom w:val="single" w:sz="4" w:space="0" w:color="auto"/>
              <w:right w:val="double" w:sz="4" w:space="0" w:color="auto"/>
            </w:tcBorders>
          </w:tcPr>
          <w:p w14:paraId="6C2C08E9" w14:textId="0B762056" w:rsidR="00AA073C" w:rsidRPr="00077B05" w:rsidRDefault="00AA073C" w:rsidP="006248DB">
            <w:pPr>
              <w:contextualSpacing/>
              <w:jc w:val="center"/>
              <w:rPr>
                <w:rFonts w:ascii="Verdana" w:hAnsi="Verdana"/>
                <w:iCs/>
                <w:sz w:val="20"/>
                <w:szCs w:val="20"/>
                <w:lang w:val="ro-RO"/>
              </w:rPr>
            </w:pPr>
            <w:r w:rsidRPr="00AA073C">
              <w:rPr>
                <w:rFonts w:ascii="Verdana" w:hAnsi="Verdana"/>
                <w:iCs/>
                <w:sz w:val="20"/>
                <w:szCs w:val="20"/>
                <w:lang w:val="ro-RO"/>
              </w:rPr>
              <w:t>Valoare aferentă temei secundare( competențele și locurile de muncă verzi și la economia verde) (RON)</w:t>
            </w:r>
          </w:p>
        </w:tc>
      </w:tr>
      <w:tr w:rsidR="00AA073C" w:rsidRPr="00077B05" w14:paraId="12887B35" w14:textId="705EB134" w:rsidTr="00ED365F">
        <w:trPr>
          <w:cantSplit/>
        </w:trPr>
        <w:tc>
          <w:tcPr>
            <w:tcW w:w="612" w:type="dxa"/>
            <w:vMerge/>
            <w:tcBorders>
              <w:top w:val="single" w:sz="4" w:space="0" w:color="auto"/>
              <w:left w:val="double" w:sz="4" w:space="0" w:color="auto"/>
              <w:bottom w:val="single" w:sz="4" w:space="0" w:color="auto"/>
              <w:right w:val="single" w:sz="4" w:space="0" w:color="auto"/>
            </w:tcBorders>
            <w:vAlign w:val="center"/>
            <w:hideMark/>
          </w:tcPr>
          <w:p w14:paraId="1E70F537" w14:textId="77777777" w:rsidR="00AA073C" w:rsidRPr="00077B05" w:rsidRDefault="00AA073C" w:rsidP="006248DB">
            <w:pPr>
              <w:contextualSpacing/>
              <w:jc w:val="center"/>
              <w:rPr>
                <w:rFonts w:ascii="Verdana" w:hAnsi="Verdana"/>
                <w:iCs/>
                <w:sz w:val="20"/>
                <w:szCs w:val="20"/>
                <w:lang w:val="ro-RO"/>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E7BF5C0" w14:textId="77777777" w:rsidR="00AA073C" w:rsidRPr="00077B05" w:rsidRDefault="00AA073C" w:rsidP="006248DB">
            <w:pPr>
              <w:contextualSpacing/>
              <w:jc w:val="center"/>
              <w:rPr>
                <w:rFonts w:ascii="Verdana" w:hAnsi="Verdana"/>
                <w:iCs/>
                <w:sz w:val="20"/>
                <w:szCs w:val="20"/>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FBE7D" w14:textId="77777777" w:rsidR="00AA073C" w:rsidRPr="00077B05" w:rsidRDefault="00AA073C" w:rsidP="006248DB">
            <w:pPr>
              <w:contextualSpacing/>
              <w:jc w:val="center"/>
              <w:rPr>
                <w:rFonts w:ascii="Verdana" w:hAnsi="Verdana"/>
                <w:iCs/>
                <w:sz w:val="20"/>
                <w:szCs w:val="20"/>
                <w:lang w:val="ro-RO"/>
              </w:rPr>
            </w:pPr>
          </w:p>
        </w:tc>
        <w:tc>
          <w:tcPr>
            <w:tcW w:w="753" w:type="dxa"/>
            <w:vMerge/>
            <w:tcBorders>
              <w:top w:val="single" w:sz="4" w:space="0" w:color="auto"/>
              <w:left w:val="single" w:sz="4" w:space="0" w:color="auto"/>
              <w:bottom w:val="single" w:sz="4" w:space="0" w:color="auto"/>
              <w:right w:val="single" w:sz="4" w:space="0" w:color="auto"/>
            </w:tcBorders>
            <w:vAlign w:val="center"/>
            <w:hideMark/>
          </w:tcPr>
          <w:p w14:paraId="398B7F14" w14:textId="77777777" w:rsidR="00AA073C" w:rsidRPr="00077B05" w:rsidRDefault="00AA073C" w:rsidP="006248DB">
            <w:pPr>
              <w:contextualSpacing/>
              <w:jc w:val="center"/>
              <w:rPr>
                <w:rFonts w:ascii="Verdana" w:hAnsi="Verdana"/>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hideMark/>
          </w:tcPr>
          <w:p w14:paraId="3796E88D"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3642B3C"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623" w:type="dxa"/>
            <w:tcBorders>
              <w:top w:val="single" w:sz="4" w:space="0" w:color="auto"/>
              <w:left w:val="single" w:sz="4" w:space="0" w:color="auto"/>
              <w:bottom w:val="single" w:sz="4" w:space="0" w:color="auto"/>
              <w:right w:val="double" w:sz="4" w:space="0" w:color="auto"/>
            </w:tcBorders>
            <w:vAlign w:val="center"/>
            <w:hideMark/>
          </w:tcPr>
          <w:p w14:paraId="24DB779D"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577" w:type="dxa"/>
            <w:tcBorders>
              <w:top w:val="single" w:sz="4" w:space="0" w:color="auto"/>
              <w:left w:val="single" w:sz="4" w:space="0" w:color="auto"/>
              <w:bottom w:val="single" w:sz="4" w:space="0" w:color="auto"/>
              <w:right w:val="double" w:sz="4" w:space="0" w:color="auto"/>
            </w:tcBorders>
          </w:tcPr>
          <w:p w14:paraId="7BC0FAB8" w14:textId="77777777" w:rsidR="00AA073C" w:rsidRPr="00077B05" w:rsidRDefault="00AA073C" w:rsidP="006248DB">
            <w:pPr>
              <w:contextualSpacing/>
              <w:jc w:val="center"/>
              <w:rPr>
                <w:rFonts w:ascii="Verdana" w:hAnsi="Verdana"/>
                <w:iCs/>
                <w:sz w:val="20"/>
                <w:szCs w:val="20"/>
                <w:lang w:val="ro-RO"/>
              </w:rPr>
            </w:pPr>
          </w:p>
        </w:tc>
      </w:tr>
      <w:tr w:rsidR="00AA073C" w:rsidRPr="00077B05" w14:paraId="2C226C73" w14:textId="355F552A" w:rsidTr="00ED365F">
        <w:tc>
          <w:tcPr>
            <w:tcW w:w="612" w:type="dxa"/>
            <w:tcBorders>
              <w:top w:val="single" w:sz="4" w:space="0" w:color="auto"/>
              <w:left w:val="double" w:sz="4" w:space="0" w:color="auto"/>
              <w:bottom w:val="single" w:sz="4" w:space="0" w:color="auto"/>
              <w:right w:val="single" w:sz="4" w:space="0" w:color="auto"/>
            </w:tcBorders>
            <w:vAlign w:val="center"/>
            <w:hideMark/>
          </w:tcPr>
          <w:p w14:paraId="18EB6A70" w14:textId="38EE9E5C"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1A5EF76C"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4846AE92"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5AA3E3B0"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5C62D02C"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55D8FDC7"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008C9450"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2552EA86"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25F7E636" w14:textId="78FBEE58" w:rsidTr="00ED365F">
        <w:tc>
          <w:tcPr>
            <w:tcW w:w="612" w:type="dxa"/>
            <w:tcBorders>
              <w:top w:val="single" w:sz="4" w:space="0" w:color="auto"/>
              <w:left w:val="double" w:sz="4" w:space="0" w:color="auto"/>
              <w:bottom w:val="single" w:sz="4" w:space="0" w:color="auto"/>
              <w:right w:val="single" w:sz="4" w:space="0" w:color="auto"/>
            </w:tcBorders>
            <w:vAlign w:val="center"/>
          </w:tcPr>
          <w:p w14:paraId="3FA731C6"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0C2D4E8A"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412AB895"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1EF80BAA"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2CE442F0"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4BE8C448"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3BBEE8DB"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73F393BC"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403D3B6F" w14:textId="6277978B" w:rsidTr="00ED365F">
        <w:tc>
          <w:tcPr>
            <w:tcW w:w="612" w:type="dxa"/>
            <w:tcBorders>
              <w:top w:val="single" w:sz="4" w:space="0" w:color="auto"/>
              <w:left w:val="double" w:sz="4" w:space="0" w:color="auto"/>
              <w:bottom w:val="single" w:sz="4" w:space="0" w:color="auto"/>
              <w:right w:val="single" w:sz="4" w:space="0" w:color="auto"/>
            </w:tcBorders>
            <w:vAlign w:val="center"/>
          </w:tcPr>
          <w:p w14:paraId="3247787D"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7AE62933"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6AC788E7"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03DBFE08"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29AD32FA"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748971E4"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57E32632"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20FDA044"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7886A60F" w14:textId="3CFA1257" w:rsidTr="00ED365F">
        <w:tc>
          <w:tcPr>
            <w:tcW w:w="612" w:type="dxa"/>
            <w:tcBorders>
              <w:top w:val="single" w:sz="4" w:space="0" w:color="auto"/>
              <w:left w:val="double" w:sz="4" w:space="0" w:color="auto"/>
              <w:bottom w:val="single" w:sz="4" w:space="0" w:color="auto"/>
              <w:right w:val="single" w:sz="4" w:space="0" w:color="auto"/>
            </w:tcBorders>
            <w:vAlign w:val="center"/>
          </w:tcPr>
          <w:p w14:paraId="081DE10D"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7D4F6D63"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6B245B9C"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6CDB5832"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35D35EFD"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08EFEE40"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7793B4A9"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609E71F0"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4218B409" w14:textId="3985F854" w:rsidTr="00ED365F">
        <w:tc>
          <w:tcPr>
            <w:tcW w:w="612" w:type="dxa"/>
            <w:tcBorders>
              <w:top w:val="single" w:sz="4" w:space="0" w:color="auto"/>
              <w:left w:val="double" w:sz="4" w:space="0" w:color="auto"/>
              <w:bottom w:val="single" w:sz="4" w:space="0" w:color="auto"/>
              <w:right w:val="single" w:sz="4" w:space="0" w:color="auto"/>
            </w:tcBorders>
            <w:vAlign w:val="center"/>
          </w:tcPr>
          <w:p w14:paraId="609D9897"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18F3BE89"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59E153E7"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345C9F5C"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605A491D"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02B3BC53"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444C6703"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639476D2"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3613CA61" w14:textId="519F3AFE" w:rsidTr="00ED365F">
        <w:tc>
          <w:tcPr>
            <w:tcW w:w="612" w:type="dxa"/>
            <w:tcBorders>
              <w:top w:val="single" w:sz="4" w:space="0" w:color="auto"/>
              <w:left w:val="double" w:sz="4" w:space="0" w:color="auto"/>
              <w:bottom w:val="single" w:sz="4" w:space="0" w:color="auto"/>
              <w:right w:val="single" w:sz="4" w:space="0" w:color="auto"/>
            </w:tcBorders>
            <w:vAlign w:val="center"/>
          </w:tcPr>
          <w:p w14:paraId="48BF94DC"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78BEA2B8"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44757523"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691BA923"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6534935B"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2D05FCA0"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59B9558C"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64A700E8"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316E2267" w14:textId="75DAADED" w:rsidTr="00ED365F">
        <w:tc>
          <w:tcPr>
            <w:tcW w:w="612" w:type="dxa"/>
            <w:tcBorders>
              <w:top w:val="single" w:sz="4" w:space="0" w:color="auto"/>
              <w:left w:val="double" w:sz="4" w:space="0" w:color="auto"/>
              <w:bottom w:val="single" w:sz="4" w:space="0" w:color="auto"/>
              <w:right w:val="single" w:sz="4" w:space="0" w:color="auto"/>
            </w:tcBorders>
            <w:vAlign w:val="center"/>
          </w:tcPr>
          <w:p w14:paraId="3047C202" w14:textId="77777777" w:rsidR="00AA073C" w:rsidRPr="00077B05" w:rsidRDefault="00AA073C" w:rsidP="006248DB">
            <w:pPr>
              <w:contextualSpacing/>
              <w:jc w:val="center"/>
              <w:rPr>
                <w:rFonts w:ascii="Verdana" w:hAnsi="Verdana"/>
                <w:b/>
                <w:bCs/>
                <w:iCs/>
                <w:sz w:val="20"/>
                <w:szCs w:val="20"/>
                <w:lang w:val="ro-RO"/>
              </w:rPr>
            </w:pPr>
          </w:p>
        </w:tc>
        <w:tc>
          <w:tcPr>
            <w:tcW w:w="2127" w:type="dxa"/>
            <w:tcBorders>
              <w:top w:val="single" w:sz="4" w:space="0" w:color="auto"/>
              <w:left w:val="single" w:sz="4" w:space="0" w:color="auto"/>
              <w:bottom w:val="single" w:sz="4" w:space="0" w:color="auto"/>
              <w:right w:val="single" w:sz="4" w:space="0" w:color="auto"/>
            </w:tcBorders>
            <w:vAlign w:val="center"/>
          </w:tcPr>
          <w:p w14:paraId="4BEA873D" w14:textId="77777777" w:rsidR="00AA073C" w:rsidRPr="00077B05" w:rsidRDefault="00AA073C" w:rsidP="006248DB">
            <w:pPr>
              <w:contextualSpacing/>
              <w:jc w:val="center"/>
              <w:rPr>
                <w:rFonts w:ascii="Verdana" w:hAnsi="Verdana"/>
                <w:b/>
                <w:bCs/>
                <w:iCs/>
                <w:sz w:val="20"/>
                <w:szCs w:val="20"/>
                <w:lang w:val="ro-RO"/>
              </w:rPr>
            </w:pPr>
          </w:p>
        </w:tc>
        <w:tc>
          <w:tcPr>
            <w:tcW w:w="727" w:type="dxa"/>
            <w:tcBorders>
              <w:top w:val="single" w:sz="4" w:space="0" w:color="auto"/>
              <w:left w:val="single" w:sz="4" w:space="0" w:color="auto"/>
              <w:bottom w:val="single" w:sz="4" w:space="0" w:color="auto"/>
              <w:right w:val="single" w:sz="4" w:space="0" w:color="auto"/>
            </w:tcBorders>
            <w:vAlign w:val="center"/>
          </w:tcPr>
          <w:p w14:paraId="7F53180E"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single" w:sz="4" w:space="0" w:color="auto"/>
              <w:left w:val="single" w:sz="4" w:space="0" w:color="auto"/>
              <w:bottom w:val="single" w:sz="4" w:space="0" w:color="auto"/>
              <w:right w:val="single" w:sz="4" w:space="0" w:color="auto"/>
            </w:tcBorders>
            <w:vAlign w:val="center"/>
          </w:tcPr>
          <w:p w14:paraId="31CEDCAE"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single" w:sz="4" w:space="0" w:color="auto"/>
              <w:left w:val="single" w:sz="4" w:space="0" w:color="auto"/>
              <w:bottom w:val="single" w:sz="4" w:space="0" w:color="auto"/>
              <w:right w:val="single" w:sz="4" w:space="0" w:color="auto"/>
            </w:tcBorders>
            <w:vAlign w:val="center"/>
          </w:tcPr>
          <w:p w14:paraId="67F4C1F8"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single" w:sz="4" w:space="0" w:color="auto"/>
              <w:left w:val="single" w:sz="4" w:space="0" w:color="auto"/>
              <w:bottom w:val="single" w:sz="4" w:space="0" w:color="auto"/>
              <w:right w:val="single" w:sz="4" w:space="0" w:color="auto"/>
            </w:tcBorders>
            <w:vAlign w:val="center"/>
          </w:tcPr>
          <w:p w14:paraId="33C2413A"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single" w:sz="4" w:space="0" w:color="auto"/>
              <w:left w:val="single" w:sz="4" w:space="0" w:color="auto"/>
              <w:bottom w:val="single" w:sz="4" w:space="0" w:color="auto"/>
              <w:right w:val="double" w:sz="4" w:space="0" w:color="auto"/>
            </w:tcBorders>
            <w:vAlign w:val="center"/>
          </w:tcPr>
          <w:p w14:paraId="3E4D2AC2"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single" w:sz="4" w:space="0" w:color="auto"/>
              <w:left w:val="single" w:sz="4" w:space="0" w:color="auto"/>
              <w:bottom w:val="single" w:sz="4" w:space="0" w:color="auto"/>
              <w:right w:val="double" w:sz="4" w:space="0" w:color="auto"/>
            </w:tcBorders>
          </w:tcPr>
          <w:p w14:paraId="614F61A5" w14:textId="77777777" w:rsidR="00AA073C" w:rsidRPr="00077B05" w:rsidRDefault="00AA073C" w:rsidP="006248DB">
            <w:pPr>
              <w:contextualSpacing/>
              <w:jc w:val="center"/>
              <w:rPr>
                <w:rFonts w:ascii="Verdana" w:hAnsi="Verdana"/>
                <w:b/>
                <w:bCs/>
                <w:iCs/>
                <w:sz w:val="20"/>
                <w:szCs w:val="20"/>
                <w:lang w:val="ro-RO"/>
              </w:rPr>
            </w:pPr>
          </w:p>
        </w:tc>
      </w:tr>
      <w:tr w:rsidR="00AA073C" w:rsidRPr="00077B05" w14:paraId="6B089246" w14:textId="3D61DD38" w:rsidTr="00ED365F">
        <w:trPr>
          <w:cantSplit/>
        </w:trPr>
        <w:tc>
          <w:tcPr>
            <w:tcW w:w="2739" w:type="dxa"/>
            <w:gridSpan w:val="2"/>
            <w:tcBorders>
              <w:top w:val="double" w:sz="4" w:space="0" w:color="auto"/>
              <w:left w:val="double" w:sz="4" w:space="0" w:color="auto"/>
              <w:bottom w:val="double" w:sz="4" w:space="0" w:color="auto"/>
              <w:right w:val="single" w:sz="4" w:space="0" w:color="auto"/>
            </w:tcBorders>
            <w:vAlign w:val="center"/>
            <w:hideMark/>
          </w:tcPr>
          <w:p w14:paraId="692A9FA9" w14:textId="77777777" w:rsidR="00AA073C" w:rsidRPr="00077B05" w:rsidRDefault="00AA073C" w:rsidP="006248DB">
            <w:pPr>
              <w:contextualSpacing/>
              <w:jc w:val="center"/>
              <w:rPr>
                <w:rFonts w:ascii="Verdana" w:hAnsi="Verdana"/>
                <w:iCs/>
                <w:sz w:val="20"/>
                <w:szCs w:val="20"/>
                <w:lang w:val="ro-RO"/>
              </w:rPr>
            </w:pPr>
            <w:r w:rsidRPr="00077B05">
              <w:rPr>
                <w:rFonts w:ascii="Verdana" w:hAnsi="Verdana"/>
                <w:iCs/>
                <w:sz w:val="20"/>
                <w:szCs w:val="20"/>
                <w:lang w:val="ro-RO"/>
              </w:rPr>
              <w:t>TOTAL OFERTA</w:t>
            </w:r>
          </w:p>
        </w:tc>
        <w:tc>
          <w:tcPr>
            <w:tcW w:w="727" w:type="dxa"/>
            <w:tcBorders>
              <w:top w:val="double" w:sz="4" w:space="0" w:color="auto"/>
              <w:left w:val="single" w:sz="4" w:space="0" w:color="auto"/>
              <w:bottom w:val="double" w:sz="4" w:space="0" w:color="auto"/>
              <w:right w:val="single" w:sz="4" w:space="0" w:color="auto"/>
            </w:tcBorders>
            <w:vAlign w:val="center"/>
          </w:tcPr>
          <w:p w14:paraId="233BF2DC" w14:textId="77777777" w:rsidR="00AA073C" w:rsidRPr="00077B05" w:rsidRDefault="00AA073C" w:rsidP="006248DB">
            <w:pPr>
              <w:contextualSpacing/>
              <w:jc w:val="center"/>
              <w:rPr>
                <w:rFonts w:ascii="Verdana" w:hAnsi="Verdana"/>
                <w:b/>
                <w:bCs/>
                <w:iCs/>
                <w:sz w:val="20"/>
                <w:szCs w:val="20"/>
                <w:lang w:val="ro-RO"/>
              </w:rPr>
            </w:pPr>
          </w:p>
        </w:tc>
        <w:tc>
          <w:tcPr>
            <w:tcW w:w="753" w:type="dxa"/>
            <w:tcBorders>
              <w:top w:val="double" w:sz="4" w:space="0" w:color="auto"/>
              <w:left w:val="single" w:sz="4" w:space="0" w:color="auto"/>
              <w:bottom w:val="double" w:sz="4" w:space="0" w:color="auto"/>
              <w:right w:val="single" w:sz="4" w:space="0" w:color="auto"/>
            </w:tcBorders>
            <w:vAlign w:val="center"/>
          </w:tcPr>
          <w:p w14:paraId="4DE09AF1" w14:textId="77777777" w:rsidR="00AA073C" w:rsidRPr="00077B05" w:rsidRDefault="00AA073C" w:rsidP="006248DB">
            <w:pPr>
              <w:contextualSpacing/>
              <w:jc w:val="center"/>
              <w:rPr>
                <w:rFonts w:ascii="Verdana" w:hAnsi="Verdana"/>
                <w:b/>
                <w:bCs/>
                <w:iCs/>
                <w:sz w:val="20"/>
                <w:szCs w:val="20"/>
                <w:lang w:val="ro-RO"/>
              </w:rPr>
            </w:pPr>
          </w:p>
        </w:tc>
        <w:tc>
          <w:tcPr>
            <w:tcW w:w="2024" w:type="dxa"/>
            <w:tcBorders>
              <w:top w:val="double" w:sz="4" w:space="0" w:color="auto"/>
              <w:left w:val="single" w:sz="4" w:space="0" w:color="auto"/>
              <w:bottom w:val="double" w:sz="4" w:space="0" w:color="auto"/>
              <w:right w:val="single" w:sz="4" w:space="0" w:color="auto"/>
            </w:tcBorders>
            <w:vAlign w:val="center"/>
          </w:tcPr>
          <w:p w14:paraId="3CA4F228" w14:textId="77777777" w:rsidR="00AA073C" w:rsidRPr="00077B05" w:rsidRDefault="00AA073C" w:rsidP="006248DB">
            <w:pPr>
              <w:contextualSpacing/>
              <w:jc w:val="center"/>
              <w:rPr>
                <w:rFonts w:ascii="Verdana" w:hAnsi="Verdana"/>
                <w:b/>
                <w:bCs/>
                <w:iCs/>
                <w:sz w:val="20"/>
                <w:szCs w:val="20"/>
                <w:lang w:val="ro-RO"/>
              </w:rPr>
            </w:pPr>
          </w:p>
        </w:tc>
        <w:tc>
          <w:tcPr>
            <w:tcW w:w="1792" w:type="dxa"/>
            <w:tcBorders>
              <w:top w:val="double" w:sz="4" w:space="0" w:color="auto"/>
              <w:left w:val="single" w:sz="4" w:space="0" w:color="auto"/>
              <w:bottom w:val="double" w:sz="4" w:space="0" w:color="auto"/>
              <w:right w:val="single" w:sz="4" w:space="0" w:color="auto"/>
            </w:tcBorders>
            <w:vAlign w:val="center"/>
          </w:tcPr>
          <w:p w14:paraId="1EEAC3DF" w14:textId="77777777" w:rsidR="00AA073C" w:rsidRPr="00077B05" w:rsidRDefault="00AA073C" w:rsidP="006248DB">
            <w:pPr>
              <w:contextualSpacing/>
              <w:jc w:val="center"/>
              <w:rPr>
                <w:rFonts w:ascii="Verdana" w:hAnsi="Verdana"/>
                <w:b/>
                <w:bCs/>
                <w:iCs/>
                <w:sz w:val="20"/>
                <w:szCs w:val="20"/>
                <w:lang w:val="ro-RO"/>
              </w:rPr>
            </w:pPr>
          </w:p>
        </w:tc>
        <w:tc>
          <w:tcPr>
            <w:tcW w:w="1623" w:type="dxa"/>
            <w:tcBorders>
              <w:top w:val="double" w:sz="4" w:space="0" w:color="auto"/>
              <w:left w:val="single" w:sz="4" w:space="0" w:color="auto"/>
              <w:bottom w:val="double" w:sz="4" w:space="0" w:color="auto"/>
              <w:right w:val="double" w:sz="4" w:space="0" w:color="auto"/>
            </w:tcBorders>
            <w:vAlign w:val="center"/>
          </w:tcPr>
          <w:p w14:paraId="2F690599" w14:textId="77777777" w:rsidR="00AA073C" w:rsidRPr="00077B05" w:rsidRDefault="00AA073C" w:rsidP="006248DB">
            <w:pPr>
              <w:contextualSpacing/>
              <w:jc w:val="center"/>
              <w:rPr>
                <w:rFonts w:ascii="Verdana" w:hAnsi="Verdana"/>
                <w:b/>
                <w:bCs/>
                <w:iCs/>
                <w:sz w:val="20"/>
                <w:szCs w:val="20"/>
                <w:lang w:val="ro-RO"/>
              </w:rPr>
            </w:pPr>
          </w:p>
        </w:tc>
        <w:tc>
          <w:tcPr>
            <w:tcW w:w="1577" w:type="dxa"/>
            <w:tcBorders>
              <w:top w:val="double" w:sz="4" w:space="0" w:color="auto"/>
              <w:left w:val="single" w:sz="4" w:space="0" w:color="auto"/>
              <w:bottom w:val="double" w:sz="4" w:space="0" w:color="auto"/>
              <w:right w:val="double" w:sz="4" w:space="0" w:color="auto"/>
            </w:tcBorders>
          </w:tcPr>
          <w:p w14:paraId="6E7084DC" w14:textId="77777777" w:rsidR="00AA073C" w:rsidRPr="00077B05" w:rsidRDefault="00AA073C" w:rsidP="006248DB">
            <w:pPr>
              <w:contextualSpacing/>
              <w:jc w:val="center"/>
              <w:rPr>
                <w:rFonts w:ascii="Verdana" w:hAnsi="Verdana"/>
                <w:b/>
                <w:bCs/>
                <w:iCs/>
                <w:sz w:val="20"/>
                <w:szCs w:val="20"/>
                <w:lang w:val="ro-RO"/>
              </w:rPr>
            </w:pPr>
          </w:p>
        </w:tc>
      </w:tr>
    </w:tbl>
    <w:p w14:paraId="42E08383" w14:textId="77AB0136" w:rsidR="006248DB" w:rsidRPr="00077B05" w:rsidRDefault="00ED365F" w:rsidP="00ED365F">
      <w:pPr>
        <w:contextualSpacing/>
        <w:rPr>
          <w:rFonts w:ascii="Verdana" w:hAnsi="Verdana"/>
          <w:b/>
          <w:bCs/>
          <w:iCs/>
          <w:sz w:val="20"/>
          <w:szCs w:val="20"/>
          <w:lang w:val="ro-RO"/>
        </w:rPr>
      </w:pPr>
      <w:r>
        <w:rPr>
          <w:rFonts w:ascii="Verdana" w:hAnsi="Verdana"/>
          <w:b/>
          <w:bCs/>
          <w:iCs/>
          <w:sz w:val="20"/>
          <w:szCs w:val="20"/>
          <w:lang w:val="ro-RO"/>
        </w:rPr>
        <w:t xml:space="preserve">Nota: </w:t>
      </w:r>
      <w:r w:rsidRPr="00ED365F">
        <w:rPr>
          <w:rFonts w:ascii="Verdana" w:hAnsi="Verdana"/>
          <w:b/>
          <w:bCs/>
          <w:iCs/>
          <w:sz w:val="20"/>
          <w:szCs w:val="20"/>
          <w:lang w:val="ro-RO"/>
        </w:rPr>
        <w:t xml:space="preserve">Coloana 8 (Valoare aferentă temei secundare) are caracter de monitorizare indicatori PEO. În această coloană se va calcula și introduce automat exclusiv valoarea totală ofertată (fără TVA) pentru produsele de la Poziția 1 (Aragaze electrice/inducție) și Poziția 4 (Frigidere cu congelator). </w:t>
      </w:r>
      <w:r>
        <w:rPr>
          <w:rFonts w:ascii="Verdana" w:hAnsi="Verdana"/>
          <w:b/>
          <w:bCs/>
          <w:iCs/>
          <w:sz w:val="20"/>
          <w:szCs w:val="20"/>
          <w:lang w:val="ro-RO"/>
        </w:rPr>
        <w:t xml:space="preserve">Valoarea minima fara TVA pentru cele doua pozitii este </w:t>
      </w:r>
      <w:r w:rsidRPr="00ED365F">
        <w:rPr>
          <w:rFonts w:ascii="Verdana" w:hAnsi="Verdana"/>
          <w:b/>
          <w:bCs/>
          <w:iCs/>
          <w:sz w:val="20"/>
          <w:szCs w:val="20"/>
        </w:rPr>
        <w:t xml:space="preserve">21.248,00 lei </w:t>
      </w:r>
      <w:proofErr w:type="spellStart"/>
      <w:r w:rsidRPr="00ED365F">
        <w:rPr>
          <w:rFonts w:ascii="Verdana" w:hAnsi="Verdana"/>
          <w:b/>
          <w:bCs/>
          <w:iCs/>
          <w:sz w:val="20"/>
          <w:szCs w:val="20"/>
        </w:rPr>
        <w:t>fără</w:t>
      </w:r>
      <w:proofErr w:type="spellEnd"/>
      <w:r w:rsidRPr="00ED365F">
        <w:rPr>
          <w:rFonts w:ascii="Verdana" w:hAnsi="Verdana"/>
          <w:b/>
          <w:bCs/>
          <w:iCs/>
          <w:sz w:val="20"/>
          <w:szCs w:val="20"/>
        </w:rPr>
        <w:t xml:space="preserve"> TVA</w:t>
      </w:r>
      <w:r w:rsidR="00361900">
        <w:rPr>
          <w:rFonts w:ascii="Verdana" w:hAnsi="Verdana"/>
          <w:b/>
          <w:bCs/>
          <w:iCs/>
          <w:sz w:val="20"/>
          <w:szCs w:val="20"/>
        </w:rPr>
        <w:t>.</w:t>
      </w:r>
    </w:p>
    <w:p w14:paraId="58B619D8" w14:textId="77777777" w:rsidR="00A34491" w:rsidRPr="00077B05" w:rsidRDefault="00A34491" w:rsidP="006248DB">
      <w:pPr>
        <w:contextualSpacing/>
        <w:rPr>
          <w:rFonts w:ascii="Verdana" w:hAnsi="Verdana"/>
          <w:iCs/>
          <w:sz w:val="20"/>
          <w:szCs w:val="20"/>
          <w:lang w:val="ro-RO"/>
        </w:rPr>
      </w:pPr>
    </w:p>
    <w:p w14:paraId="46FEE515" w14:textId="6047705F" w:rsidR="006248DB" w:rsidRPr="009A4C84" w:rsidRDefault="00696590" w:rsidP="00696590">
      <w:pPr>
        <w:contextualSpacing/>
        <w:jc w:val="right"/>
        <w:rPr>
          <w:rFonts w:ascii="Verdana" w:hAnsi="Verdana"/>
          <w:i/>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Semnătura şi</w:t>
      </w:r>
      <w:r w:rsidR="00077B05">
        <w:rPr>
          <w:rFonts w:ascii="Verdana" w:hAnsi="Verdana"/>
          <w:iCs/>
          <w:sz w:val="20"/>
          <w:szCs w:val="20"/>
          <w:lang w:val="ro-RO"/>
        </w:rPr>
        <w:t xml:space="preserve"> </w:t>
      </w:r>
      <w:r w:rsidR="006248DB" w:rsidRPr="00077B05">
        <w:rPr>
          <w:rFonts w:ascii="Verdana" w:hAnsi="Verdana"/>
          <w:iCs/>
          <w:sz w:val="20"/>
          <w:szCs w:val="20"/>
          <w:lang w:val="ro-RO"/>
        </w:rPr>
        <w:t xml:space="preserve">ştampila </w:t>
      </w:r>
      <w:r>
        <w:rPr>
          <w:rFonts w:ascii="Verdana" w:hAnsi="Verdana"/>
          <w:iCs/>
          <w:sz w:val="20"/>
          <w:szCs w:val="20"/>
          <w:lang w:val="ro-RO"/>
        </w:rPr>
        <w:t>ofertantului</w:t>
      </w:r>
      <w:r w:rsidR="006248DB" w:rsidRPr="00077B05">
        <w:rPr>
          <w:rFonts w:ascii="Verdana" w:hAnsi="Verdana"/>
          <w:iCs/>
          <w:sz w:val="20"/>
          <w:szCs w:val="20"/>
          <w:lang w:val="ro-RO"/>
        </w:rPr>
        <w:t>,</w:t>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9A4C84">
        <w:rPr>
          <w:rFonts w:ascii="Verdana" w:hAnsi="Verdana"/>
          <w:i/>
          <w:sz w:val="20"/>
          <w:szCs w:val="20"/>
          <w:lang w:val="ro-RO"/>
        </w:rPr>
        <w:tab/>
      </w:r>
      <w:r w:rsidR="006248DB" w:rsidRPr="009A4C84">
        <w:rPr>
          <w:rFonts w:ascii="Verdana" w:hAnsi="Verdana"/>
          <w:i/>
          <w:sz w:val="20"/>
          <w:szCs w:val="20"/>
          <w:lang w:val="ro-RO"/>
        </w:rPr>
        <w:tab/>
      </w:r>
    </w:p>
    <w:p w14:paraId="3FA89E92" w14:textId="77777777" w:rsidR="006248DB" w:rsidRPr="009A4C84" w:rsidRDefault="006248DB" w:rsidP="006248DB">
      <w:pPr>
        <w:contextualSpacing/>
        <w:jc w:val="center"/>
        <w:rPr>
          <w:rFonts w:ascii="Verdana" w:hAnsi="Verdana"/>
          <w:b/>
          <w:bCs/>
          <w:i/>
          <w:sz w:val="20"/>
          <w:szCs w:val="20"/>
        </w:rPr>
      </w:pPr>
    </w:p>
    <w:p w14:paraId="42D82513" w14:textId="77777777" w:rsidR="006248DB" w:rsidRPr="009A4C84" w:rsidRDefault="006248DB" w:rsidP="006248DB">
      <w:pPr>
        <w:contextualSpacing/>
        <w:jc w:val="center"/>
        <w:rPr>
          <w:rFonts w:ascii="Verdana" w:hAnsi="Verdana"/>
          <w:b/>
          <w:bCs/>
          <w:i/>
          <w:sz w:val="20"/>
          <w:szCs w:val="20"/>
        </w:rPr>
      </w:pPr>
    </w:p>
    <w:p w14:paraId="7913222A" w14:textId="77777777" w:rsidR="006248DB" w:rsidRPr="009A4C84" w:rsidRDefault="006248DB" w:rsidP="006248DB">
      <w:pPr>
        <w:contextualSpacing/>
        <w:jc w:val="center"/>
        <w:rPr>
          <w:rFonts w:ascii="Verdana" w:hAnsi="Verdana"/>
          <w:b/>
          <w:bCs/>
          <w:i/>
          <w:sz w:val="20"/>
          <w:szCs w:val="20"/>
        </w:rPr>
      </w:pPr>
    </w:p>
    <w:p w14:paraId="6E12A469" w14:textId="77777777" w:rsidR="006248DB" w:rsidRPr="009A4C84" w:rsidRDefault="006248DB" w:rsidP="006248DB">
      <w:pPr>
        <w:contextualSpacing/>
        <w:jc w:val="center"/>
        <w:rPr>
          <w:rFonts w:ascii="Verdana" w:hAnsi="Verdana"/>
          <w:b/>
          <w:bCs/>
          <w:i/>
          <w:sz w:val="20"/>
          <w:szCs w:val="20"/>
        </w:rPr>
      </w:pPr>
    </w:p>
    <w:p w14:paraId="5C3A336C" w14:textId="77777777" w:rsidR="006248DB" w:rsidRPr="009A4C84" w:rsidRDefault="006248DB" w:rsidP="006248DB">
      <w:pPr>
        <w:contextualSpacing/>
        <w:jc w:val="center"/>
        <w:rPr>
          <w:rFonts w:ascii="Verdana" w:hAnsi="Verdana"/>
          <w:b/>
          <w:bCs/>
          <w:i/>
          <w:sz w:val="20"/>
          <w:szCs w:val="20"/>
        </w:rPr>
      </w:pPr>
    </w:p>
    <w:p w14:paraId="3FD3AA00" w14:textId="77777777" w:rsidR="006248DB" w:rsidRPr="009A4C84" w:rsidRDefault="006248DB" w:rsidP="006248DB">
      <w:pPr>
        <w:contextualSpacing/>
        <w:jc w:val="center"/>
        <w:rPr>
          <w:rFonts w:ascii="Verdana" w:hAnsi="Verdana"/>
          <w:b/>
          <w:bCs/>
          <w:i/>
          <w:sz w:val="20"/>
          <w:szCs w:val="20"/>
        </w:rPr>
      </w:pPr>
    </w:p>
    <w:p w14:paraId="362D8DD4" w14:textId="77777777" w:rsidR="006248DB" w:rsidRPr="009A4C84" w:rsidRDefault="006248DB" w:rsidP="006248DB">
      <w:pPr>
        <w:contextualSpacing/>
        <w:jc w:val="center"/>
        <w:rPr>
          <w:rFonts w:ascii="Verdana" w:hAnsi="Verdana"/>
          <w:b/>
          <w:bCs/>
          <w:i/>
          <w:sz w:val="20"/>
          <w:szCs w:val="20"/>
        </w:rPr>
      </w:pPr>
    </w:p>
    <w:p w14:paraId="0CA6D0F7" w14:textId="77777777" w:rsidR="006248DB" w:rsidRPr="009A4C84" w:rsidRDefault="006248DB" w:rsidP="006248DB">
      <w:pPr>
        <w:contextualSpacing/>
        <w:jc w:val="center"/>
        <w:rPr>
          <w:rFonts w:ascii="Verdana" w:hAnsi="Verdana"/>
          <w:b/>
          <w:bCs/>
          <w:i/>
          <w:sz w:val="20"/>
          <w:szCs w:val="20"/>
        </w:rPr>
      </w:pPr>
    </w:p>
    <w:p w14:paraId="76AB4A20" w14:textId="77777777" w:rsidR="006248DB" w:rsidRPr="009A4C84" w:rsidRDefault="006248DB" w:rsidP="006248DB">
      <w:pPr>
        <w:contextualSpacing/>
        <w:jc w:val="center"/>
        <w:rPr>
          <w:rFonts w:ascii="Verdana" w:hAnsi="Verdana"/>
          <w:b/>
          <w:bCs/>
          <w:i/>
          <w:sz w:val="20"/>
          <w:szCs w:val="20"/>
        </w:rPr>
      </w:pPr>
    </w:p>
    <w:p w14:paraId="2447A8E2" w14:textId="77777777" w:rsidR="006248DB" w:rsidRPr="009A4C84" w:rsidRDefault="006248DB" w:rsidP="006248DB">
      <w:pPr>
        <w:contextualSpacing/>
        <w:jc w:val="center"/>
        <w:rPr>
          <w:rFonts w:ascii="Verdana" w:hAnsi="Verdana"/>
          <w:b/>
          <w:bCs/>
          <w:i/>
          <w:sz w:val="20"/>
          <w:szCs w:val="20"/>
        </w:rPr>
      </w:pPr>
    </w:p>
    <w:p w14:paraId="6C26B84C" w14:textId="77777777" w:rsidR="006248DB" w:rsidRPr="009A4C84" w:rsidRDefault="006248DB" w:rsidP="006248DB">
      <w:pPr>
        <w:contextualSpacing/>
        <w:jc w:val="center"/>
        <w:rPr>
          <w:rFonts w:ascii="Verdana" w:hAnsi="Verdana"/>
          <w:b/>
          <w:bCs/>
          <w:i/>
          <w:sz w:val="20"/>
          <w:szCs w:val="20"/>
        </w:rPr>
      </w:pPr>
    </w:p>
    <w:p w14:paraId="24791F6A" w14:textId="77777777" w:rsidR="006248DB" w:rsidRPr="009A4C84" w:rsidRDefault="006248DB" w:rsidP="006248DB">
      <w:pPr>
        <w:contextualSpacing/>
        <w:jc w:val="center"/>
        <w:rPr>
          <w:rFonts w:ascii="Verdana" w:hAnsi="Verdana"/>
          <w:b/>
          <w:bCs/>
          <w:i/>
          <w:sz w:val="20"/>
          <w:szCs w:val="20"/>
        </w:rPr>
      </w:pPr>
    </w:p>
    <w:p w14:paraId="55B6FD3F" w14:textId="77777777" w:rsidR="006248DB" w:rsidRPr="009A4C84" w:rsidRDefault="006248DB" w:rsidP="006248DB">
      <w:pPr>
        <w:contextualSpacing/>
        <w:jc w:val="center"/>
        <w:rPr>
          <w:rFonts w:ascii="Verdana" w:hAnsi="Verdana"/>
          <w:b/>
          <w:bCs/>
          <w:i/>
          <w:sz w:val="20"/>
          <w:szCs w:val="20"/>
        </w:rPr>
      </w:pPr>
    </w:p>
    <w:p w14:paraId="681E4E9F" w14:textId="77777777" w:rsidR="006248DB" w:rsidRPr="009A4C84" w:rsidRDefault="006248DB" w:rsidP="006248DB">
      <w:pPr>
        <w:contextualSpacing/>
        <w:jc w:val="center"/>
        <w:rPr>
          <w:rFonts w:ascii="Verdana" w:hAnsi="Verdana"/>
          <w:b/>
          <w:bCs/>
          <w:i/>
          <w:sz w:val="20"/>
          <w:szCs w:val="20"/>
        </w:rPr>
      </w:pPr>
    </w:p>
    <w:p w14:paraId="388F73E8" w14:textId="77777777" w:rsidR="006248DB" w:rsidRPr="009A4C84" w:rsidRDefault="006248DB" w:rsidP="00696590">
      <w:pPr>
        <w:contextualSpacing/>
        <w:rPr>
          <w:rFonts w:ascii="Verdana" w:hAnsi="Verdana"/>
          <w:b/>
          <w:bCs/>
          <w:i/>
          <w:sz w:val="20"/>
          <w:szCs w:val="20"/>
        </w:rPr>
      </w:pPr>
    </w:p>
    <w:p w14:paraId="029A952C" w14:textId="161F19D3"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 xml:space="preserve">Programul Educație și Ocupare 2021-2027                                               Formular </w:t>
      </w:r>
      <w:r>
        <w:rPr>
          <w:rFonts w:ascii="Verdana" w:hAnsi="Verdana"/>
          <w:iCs/>
          <w:sz w:val="20"/>
          <w:szCs w:val="20"/>
          <w:lang w:val="ro-RO"/>
        </w:rPr>
        <w:t>7</w:t>
      </w:r>
      <w:r w:rsidRPr="00696590">
        <w:rPr>
          <w:rFonts w:ascii="Verdana" w:hAnsi="Verdana"/>
          <w:iCs/>
          <w:sz w:val="20"/>
          <w:szCs w:val="20"/>
          <w:lang w:val="ro-RO"/>
        </w:rPr>
        <w:t xml:space="preserve">                                             </w:t>
      </w:r>
    </w:p>
    <w:p w14:paraId="7F597393"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Denumire ofertant: .........................</w:t>
      </w:r>
    </w:p>
    <w:p w14:paraId="25B3D042" w14:textId="77777777" w:rsidR="00696590" w:rsidRPr="00696590" w:rsidRDefault="00696590" w:rsidP="00696590">
      <w:pPr>
        <w:contextualSpacing/>
        <w:rPr>
          <w:rFonts w:ascii="Verdana" w:hAnsi="Verdana"/>
          <w:iCs/>
          <w:sz w:val="20"/>
          <w:szCs w:val="20"/>
          <w:lang w:val="ro-RO"/>
        </w:rPr>
      </w:pPr>
      <w:r w:rsidRPr="00696590">
        <w:rPr>
          <w:rFonts w:ascii="Verdana" w:hAnsi="Verdana"/>
          <w:iCs/>
          <w:sz w:val="20"/>
          <w:szCs w:val="20"/>
          <w:lang w:val="ro-RO"/>
        </w:rPr>
        <w:t>Adresă ofertant: .............................</w:t>
      </w:r>
    </w:p>
    <w:p w14:paraId="4B0165AB" w14:textId="4DD5AFCC" w:rsidR="003F0A42" w:rsidRDefault="00696590" w:rsidP="00696590">
      <w:pPr>
        <w:contextualSpacing/>
        <w:rPr>
          <w:rFonts w:ascii="Verdana" w:hAnsi="Verdana"/>
          <w:iCs/>
          <w:sz w:val="20"/>
          <w:szCs w:val="20"/>
          <w:lang w:val="ro-RO"/>
        </w:rPr>
      </w:pPr>
      <w:r w:rsidRPr="00696590">
        <w:rPr>
          <w:rFonts w:ascii="Verdana" w:hAnsi="Verdana"/>
          <w:iCs/>
          <w:sz w:val="20"/>
          <w:szCs w:val="20"/>
          <w:lang w:val="ro-RO"/>
        </w:rPr>
        <w:t xml:space="preserve">Document de ofertare în cadrul proiectului: </w:t>
      </w:r>
      <w:r w:rsidR="003F0A42">
        <w:rPr>
          <w:rFonts w:ascii="Verdana" w:hAnsi="Verdana"/>
          <w:iCs/>
          <w:sz w:val="20"/>
          <w:szCs w:val="20"/>
          <w:lang w:val="ro-RO"/>
        </w:rPr>
        <w:t>„</w:t>
      </w:r>
      <w:r w:rsidR="003F0A42" w:rsidRPr="003F0A42">
        <w:rPr>
          <w:rFonts w:ascii="Verdana" w:hAnsi="Verdana"/>
          <w:iCs/>
          <w:sz w:val="20"/>
          <w:szCs w:val="20"/>
          <w:lang w:val="ro-RO"/>
        </w:rPr>
        <w:t>Stagii de practică pentru job-urile viitorului</w:t>
      </w:r>
      <w:r w:rsidR="003F0A42">
        <w:rPr>
          <w:rFonts w:ascii="Verdana" w:hAnsi="Verdana"/>
          <w:iCs/>
          <w:sz w:val="20"/>
          <w:szCs w:val="20"/>
          <w:lang w:val="ro-RO"/>
        </w:rPr>
        <w:t>”</w:t>
      </w:r>
      <w:r w:rsidR="003F0A42" w:rsidRPr="003F0A42">
        <w:rPr>
          <w:rFonts w:ascii="Verdana" w:hAnsi="Verdana"/>
          <w:iCs/>
          <w:sz w:val="20"/>
          <w:szCs w:val="20"/>
          <w:lang w:val="ro-RO"/>
        </w:rPr>
        <w:t xml:space="preserve"> </w:t>
      </w:r>
    </w:p>
    <w:p w14:paraId="59AEC577" w14:textId="7CEDD495" w:rsidR="00696590" w:rsidRDefault="00696590" w:rsidP="00696590">
      <w:pPr>
        <w:contextualSpacing/>
        <w:rPr>
          <w:rFonts w:ascii="Verdana" w:hAnsi="Verdana"/>
          <w:iCs/>
          <w:sz w:val="20"/>
          <w:szCs w:val="20"/>
          <w:lang w:val="ro-RO"/>
        </w:rPr>
      </w:pPr>
      <w:r w:rsidRPr="00696590">
        <w:rPr>
          <w:rFonts w:ascii="Verdana" w:hAnsi="Verdana"/>
          <w:iCs/>
          <w:sz w:val="20"/>
          <w:szCs w:val="20"/>
          <w:lang w:val="ro-RO"/>
        </w:rPr>
        <w:t>Cod apel: PEO/76/PEO_P8/OP4/ESO4.5/PEO_A3</w:t>
      </w:r>
    </w:p>
    <w:p w14:paraId="55E00A94" w14:textId="77777777" w:rsidR="00696590" w:rsidRDefault="00696590" w:rsidP="00696590">
      <w:pPr>
        <w:contextualSpacing/>
        <w:rPr>
          <w:rFonts w:ascii="Verdana" w:hAnsi="Verdana"/>
          <w:iCs/>
          <w:sz w:val="20"/>
          <w:szCs w:val="20"/>
          <w:lang w:val="ro-RO"/>
        </w:rPr>
      </w:pPr>
    </w:p>
    <w:p w14:paraId="754284B1" w14:textId="77777777" w:rsidR="00696590" w:rsidRPr="00696590" w:rsidRDefault="00696590" w:rsidP="00696590">
      <w:pPr>
        <w:contextualSpacing/>
        <w:rPr>
          <w:rFonts w:ascii="Verdana" w:hAnsi="Verdana"/>
          <w:iCs/>
          <w:sz w:val="20"/>
          <w:szCs w:val="20"/>
          <w:lang w:val="ro-RO"/>
        </w:rPr>
      </w:pPr>
    </w:p>
    <w:p w14:paraId="20DA3DAD" w14:textId="77777777" w:rsidR="00696590" w:rsidRPr="00696590" w:rsidRDefault="00696590" w:rsidP="00696590">
      <w:pPr>
        <w:contextualSpacing/>
        <w:jc w:val="center"/>
        <w:rPr>
          <w:rFonts w:ascii="Verdana" w:hAnsi="Verdana"/>
          <w:b/>
          <w:bCs/>
          <w:i/>
          <w:sz w:val="20"/>
          <w:szCs w:val="20"/>
        </w:rPr>
      </w:pPr>
    </w:p>
    <w:p w14:paraId="625718A5" w14:textId="77777777" w:rsidR="00696590" w:rsidRPr="00696590" w:rsidRDefault="00696590" w:rsidP="00696590">
      <w:pPr>
        <w:contextualSpacing/>
        <w:jc w:val="center"/>
        <w:rPr>
          <w:rFonts w:ascii="Verdana" w:hAnsi="Verdana"/>
          <w:b/>
          <w:bCs/>
          <w:iCs/>
          <w:sz w:val="20"/>
          <w:szCs w:val="20"/>
        </w:rPr>
      </w:pPr>
      <w:proofErr w:type="spellStart"/>
      <w:r w:rsidRPr="00696590">
        <w:rPr>
          <w:rFonts w:ascii="Verdana" w:hAnsi="Verdana"/>
          <w:b/>
          <w:bCs/>
          <w:iCs/>
          <w:sz w:val="20"/>
          <w:szCs w:val="20"/>
        </w:rPr>
        <w:t>Propunere</w:t>
      </w:r>
      <w:proofErr w:type="spellEnd"/>
      <w:r w:rsidRPr="00696590">
        <w:rPr>
          <w:rFonts w:ascii="Verdana" w:hAnsi="Verdana"/>
          <w:b/>
          <w:bCs/>
          <w:iCs/>
          <w:sz w:val="20"/>
          <w:szCs w:val="20"/>
        </w:rPr>
        <w:t xml:space="preserve"> </w:t>
      </w:r>
      <w:proofErr w:type="spellStart"/>
      <w:r w:rsidRPr="00696590">
        <w:rPr>
          <w:rFonts w:ascii="Verdana" w:hAnsi="Verdana"/>
          <w:b/>
          <w:bCs/>
          <w:iCs/>
          <w:sz w:val="20"/>
          <w:szCs w:val="20"/>
        </w:rPr>
        <w:t>tehnică</w:t>
      </w:r>
      <w:proofErr w:type="spellEnd"/>
    </w:p>
    <w:p w14:paraId="2AA7C472" w14:textId="77777777" w:rsidR="006248DB" w:rsidRPr="00696590" w:rsidRDefault="006248DB" w:rsidP="006248DB">
      <w:pPr>
        <w:contextualSpacing/>
        <w:jc w:val="center"/>
        <w:rPr>
          <w:rFonts w:ascii="Verdana" w:hAnsi="Verdana"/>
          <w:b/>
          <w:bCs/>
          <w:iCs/>
          <w:sz w:val="20"/>
          <w:szCs w:val="20"/>
        </w:rPr>
      </w:pPr>
    </w:p>
    <w:p w14:paraId="01280057"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întocmirii………………………………….</w:t>
      </w:r>
    </w:p>
    <w:p w14:paraId="76A1C28C"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până la care oferta este valabilă……………</w:t>
      </w:r>
    </w:p>
    <w:p w14:paraId="36B176DD" w14:textId="77777777" w:rsidR="006248DB" w:rsidRPr="009A4C84" w:rsidRDefault="006248DB" w:rsidP="006248DB">
      <w:pPr>
        <w:contextualSpacing/>
        <w:jc w:val="center"/>
        <w:rPr>
          <w:rFonts w:ascii="Verdana" w:hAnsi="Verdana"/>
          <w:b/>
          <w:bCs/>
          <w:i/>
          <w:sz w:val="20"/>
          <w:szCs w:val="20"/>
        </w:rPr>
      </w:pPr>
    </w:p>
    <w:p w14:paraId="5129C0FE" w14:textId="518BD11B" w:rsidR="006248DB" w:rsidRPr="009A4C84" w:rsidRDefault="006248DB" w:rsidP="006248DB">
      <w:pPr>
        <w:contextualSpacing/>
        <w:jc w:val="center"/>
        <w:rPr>
          <w:rFonts w:ascii="Verdana" w:hAnsi="Verdana"/>
          <w:b/>
          <w:bCs/>
          <w:i/>
          <w:sz w:val="20"/>
          <w:szCs w:val="20"/>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1260"/>
        <w:gridCol w:w="630"/>
        <w:gridCol w:w="1064"/>
        <w:gridCol w:w="1358"/>
        <w:gridCol w:w="2258"/>
        <w:gridCol w:w="2970"/>
      </w:tblGrid>
      <w:tr w:rsidR="006248DB" w:rsidRPr="009A4C84" w14:paraId="3CDD7A3B"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49DDBFC4" w14:textId="02446C8C" w:rsidR="006248DB" w:rsidRPr="009A4C84" w:rsidRDefault="006248DB" w:rsidP="006248DB">
            <w:pPr>
              <w:contextualSpacing/>
              <w:jc w:val="center"/>
              <w:rPr>
                <w:rFonts w:ascii="Verdana" w:hAnsi="Verdana"/>
                <w:sz w:val="20"/>
                <w:szCs w:val="20"/>
                <w:lang w:val="en-GB"/>
              </w:rPr>
            </w:pPr>
            <w:r w:rsidRPr="009A4C84">
              <w:rPr>
                <w:rFonts w:ascii="Verdana" w:hAnsi="Verdana"/>
                <w:sz w:val="20"/>
                <w:szCs w:val="20"/>
                <w:lang w:val="en-GB"/>
              </w:rPr>
              <w:t xml:space="preserve">Nr </w:t>
            </w:r>
            <w:proofErr w:type="spellStart"/>
            <w:r w:rsidRPr="009A4C84">
              <w:rPr>
                <w:rFonts w:ascii="Verdana" w:hAnsi="Verdana"/>
                <w:sz w:val="20"/>
                <w:szCs w:val="20"/>
                <w:lang w:val="en-GB"/>
              </w:rPr>
              <w:t>crt</w:t>
            </w:r>
            <w:proofErr w:type="spellEnd"/>
          </w:p>
        </w:tc>
        <w:tc>
          <w:tcPr>
            <w:tcW w:w="1260" w:type="dxa"/>
            <w:tcBorders>
              <w:top w:val="single" w:sz="4" w:space="0" w:color="auto"/>
              <w:left w:val="single" w:sz="4" w:space="0" w:color="auto"/>
              <w:bottom w:val="single" w:sz="4" w:space="0" w:color="auto"/>
              <w:right w:val="single" w:sz="4" w:space="0" w:color="auto"/>
            </w:tcBorders>
            <w:vAlign w:val="center"/>
            <w:hideMark/>
          </w:tcPr>
          <w:p w14:paraId="5B12A6D5" w14:textId="77777777" w:rsidR="006248DB" w:rsidRPr="009A4C84" w:rsidRDefault="006248DB" w:rsidP="006248DB">
            <w:pPr>
              <w:contextualSpacing/>
              <w:jc w:val="center"/>
              <w:rPr>
                <w:rFonts w:ascii="Verdana" w:hAnsi="Verdana"/>
                <w:sz w:val="20"/>
                <w:szCs w:val="20"/>
                <w:lang w:val="en-GB"/>
              </w:rPr>
            </w:pPr>
            <w:proofErr w:type="spellStart"/>
            <w:r w:rsidRPr="009A4C84">
              <w:rPr>
                <w:rFonts w:ascii="Verdana" w:hAnsi="Verdana"/>
                <w:sz w:val="20"/>
                <w:szCs w:val="20"/>
                <w:lang w:val="en-GB"/>
              </w:rPr>
              <w:t>Denumire</w:t>
            </w:r>
            <w:proofErr w:type="spellEnd"/>
            <w:r w:rsidRPr="009A4C84">
              <w:rPr>
                <w:rFonts w:ascii="Verdana" w:hAnsi="Verdana"/>
                <w:sz w:val="20"/>
                <w:szCs w:val="20"/>
                <w:lang w:val="en-GB"/>
              </w:rPr>
              <w:t xml:space="preserve"> </w:t>
            </w:r>
            <w:proofErr w:type="spellStart"/>
            <w:r w:rsidRPr="009A4C84">
              <w:rPr>
                <w:rFonts w:ascii="Verdana" w:hAnsi="Verdana"/>
                <w:sz w:val="20"/>
                <w:szCs w:val="20"/>
                <w:lang w:val="en-GB"/>
              </w:rPr>
              <w:t>produs</w:t>
            </w:r>
            <w:proofErr w:type="spellEnd"/>
          </w:p>
        </w:tc>
        <w:tc>
          <w:tcPr>
            <w:tcW w:w="630" w:type="dxa"/>
            <w:tcBorders>
              <w:top w:val="single" w:sz="4" w:space="0" w:color="auto"/>
              <w:left w:val="single" w:sz="4" w:space="0" w:color="auto"/>
              <w:bottom w:val="single" w:sz="4" w:space="0" w:color="auto"/>
              <w:right w:val="single" w:sz="4" w:space="0" w:color="auto"/>
            </w:tcBorders>
            <w:vAlign w:val="center"/>
            <w:hideMark/>
          </w:tcPr>
          <w:p w14:paraId="7597110B" w14:textId="77777777" w:rsidR="006248DB" w:rsidRPr="009A4C84" w:rsidRDefault="006248DB" w:rsidP="006248DB">
            <w:pPr>
              <w:contextualSpacing/>
              <w:jc w:val="center"/>
              <w:rPr>
                <w:rFonts w:ascii="Verdana" w:hAnsi="Verdana"/>
                <w:sz w:val="20"/>
                <w:szCs w:val="20"/>
                <w:lang w:val="en-GB"/>
              </w:rPr>
            </w:pPr>
            <w:r w:rsidRPr="009A4C84">
              <w:rPr>
                <w:rFonts w:ascii="Verdana" w:hAnsi="Verdana"/>
                <w:sz w:val="20"/>
                <w:szCs w:val="20"/>
                <w:lang w:val="en-GB"/>
              </w:rPr>
              <w:t>UM</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F75C0C4" w14:textId="763190F8" w:rsidR="006248DB" w:rsidRPr="009A4C84" w:rsidRDefault="006248DB" w:rsidP="006248DB">
            <w:pPr>
              <w:contextualSpacing/>
              <w:jc w:val="center"/>
              <w:rPr>
                <w:rFonts w:ascii="Verdana" w:hAnsi="Verdana"/>
                <w:sz w:val="20"/>
                <w:szCs w:val="20"/>
                <w:lang w:val="en-GB"/>
              </w:rPr>
            </w:pPr>
            <w:r w:rsidRPr="009A4C84">
              <w:rPr>
                <w:rFonts w:ascii="Verdana" w:hAnsi="Verdana"/>
                <w:sz w:val="20"/>
                <w:szCs w:val="20"/>
                <w:lang w:val="en-GB"/>
              </w:rPr>
              <w:t>Cant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2370FD17" w14:textId="77777777" w:rsidR="006248DB" w:rsidRPr="009A4C84" w:rsidRDefault="006248DB" w:rsidP="006248DB">
            <w:pPr>
              <w:contextualSpacing/>
              <w:jc w:val="center"/>
              <w:rPr>
                <w:rFonts w:ascii="Verdana" w:hAnsi="Verdana"/>
                <w:sz w:val="20"/>
                <w:szCs w:val="20"/>
                <w:lang w:val="en-GB"/>
              </w:rPr>
            </w:pPr>
            <w:r w:rsidRPr="009A4C84">
              <w:rPr>
                <w:rFonts w:ascii="Verdana" w:hAnsi="Verdana"/>
                <w:iCs/>
                <w:sz w:val="20"/>
                <w:szCs w:val="20"/>
              </w:rPr>
              <w:t xml:space="preserve">Loc de </w:t>
            </w:r>
            <w:proofErr w:type="spellStart"/>
            <w:r w:rsidRPr="009A4C84">
              <w:rPr>
                <w:rFonts w:ascii="Verdana" w:hAnsi="Verdana"/>
                <w:iCs/>
                <w:sz w:val="20"/>
                <w:szCs w:val="20"/>
              </w:rPr>
              <w:t>livrare</w:t>
            </w:r>
            <w:proofErr w:type="spellEnd"/>
          </w:p>
        </w:tc>
        <w:tc>
          <w:tcPr>
            <w:tcW w:w="2258" w:type="dxa"/>
            <w:tcBorders>
              <w:top w:val="single" w:sz="4" w:space="0" w:color="auto"/>
              <w:left w:val="single" w:sz="4" w:space="0" w:color="auto"/>
              <w:bottom w:val="single" w:sz="4" w:space="0" w:color="auto"/>
              <w:right w:val="single" w:sz="4" w:space="0" w:color="auto"/>
            </w:tcBorders>
            <w:vAlign w:val="center"/>
            <w:hideMark/>
          </w:tcPr>
          <w:p w14:paraId="5A748B9B" w14:textId="77777777" w:rsidR="006248DB" w:rsidRPr="009A4C84" w:rsidRDefault="006248DB" w:rsidP="006248DB">
            <w:pPr>
              <w:contextualSpacing/>
              <w:jc w:val="center"/>
              <w:rPr>
                <w:rFonts w:ascii="Verdana" w:hAnsi="Verdana"/>
                <w:sz w:val="20"/>
                <w:szCs w:val="20"/>
                <w:lang w:val="en-GB"/>
              </w:rPr>
            </w:pPr>
            <w:proofErr w:type="spellStart"/>
            <w:r w:rsidRPr="009A4C84">
              <w:rPr>
                <w:rFonts w:ascii="Verdana" w:hAnsi="Verdana"/>
                <w:iCs/>
                <w:sz w:val="20"/>
                <w:szCs w:val="20"/>
              </w:rPr>
              <w:t>Specificații</w:t>
            </w:r>
            <w:proofErr w:type="spellEnd"/>
            <w:r w:rsidRPr="009A4C84">
              <w:rPr>
                <w:rFonts w:ascii="Verdana" w:hAnsi="Verdana"/>
                <w:iCs/>
                <w:sz w:val="20"/>
                <w:szCs w:val="20"/>
              </w:rPr>
              <w:t xml:space="preserve"> </w:t>
            </w:r>
            <w:proofErr w:type="spellStart"/>
            <w:r w:rsidRPr="009A4C84">
              <w:rPr>
                <w:rFonts w:ascii="Verdana" w:hAnsi="Verdana"/>
                <w:iCs/>
                <w:sz w:val="20"/>
                <w:szCs w:val="20"/>
              </w:rPr>
              <w:t>tehnice</w:t>
            </w:r>
            <w:proofErr w:type="spellEnd"/>
            <w:r w:rsidRPr="009A4C84">
              <w:rPr>
                <w:rFonts w:ascii="Verdana" w:hAnsi="Verdana"/>
                <w:iCs/>
                <w:sz w:val="20"/>
                <w:szCs w:val="20"/>
              </w:rPr>
              <w:t xml:space="preserve"> </w:t>
            </w:r>
            <w:proofErr w:type="spellStart"/>
            <w:r w:rsidRPr="009A4C84">
              <w:rPr>
                <w:rFonts w:ascii="Verdana" w:hAnsi="Verdana"/>
                <w:iCs/>
                <w:sz w:val="20"/>
                <w:szCs w:val="20"/>
              </w:rPr>
              <w:t>minime</w:t>
            </w:r>
            <w:proofErr w:type="spellEnd"/>
          </w:p>
        </w:tc>
        <w:tc>
          <w:tcPr>
            <w:tcW w:w="2970" w:type="dxa"/>
            <w:tcBorders>
              <w:top w:val="single" w:sz="4" w:space="0" w:color="auto"/>
              <w:left w:val="single" w:sz="4" w:space="0" w:color="auto"/>
              <w:bottom w:val="single" w:sz="4" w:space="0" w:color="auto"/>
              <w:right w:val="single" w:sz="4" w:space="0" w:color="auto"/>
            </w:tcBorders>
            <w:hideMark/>
          </w:tcPr>
          <w:p w14:paraId="18907B9B" w14:textId="77777777" w:rsidR="006248DB" w:rsidRPr="009A4C84" w:rsidRDefault="006248DB" w:rsidP="006248DB">
            <w:pPr>
              <w:contextualSpacing/>
              <w:jc w:val="center"/>
              <w:rPr>
                <w:rFonts w:ascii="Verdana" w:hAnsi="Verdana"/>
                <w:sz w:val="20"/>
                <w:szCs w:val="20"/>
              </w:rPr>
            </w:pPr>
            <w:proofErr w:type="spellStart"/>
            <w:r w:rsidRPr="009A4C84">
              <w:rPr>
                <w:rFonts w:ascii="Verdana" w:hAnsi="Verdana"/>
                <w:sz w:val="20"/>
                <w:szCs w:val="20"/>
              </w:rPr>
              <w:t>Produs</w:t>
            </w:r>
            <w:proofErr w:type="spellEnd"/>
            <w:r w:rsidRPr="009A4C84">
              <w:rPr>
                <w:rFonts w:ascii="Verdana" w:hAnsi="Verdana"/>
                <w:sz w:val="20"/>
                <w:szCs w:val="20"/>
              </w:rPr>
              <w:t xml:space="preserve"> model/Part number </w:t>
            </w:r>
            <w:proofErr w:type="spellStart"/>
            <w:r w:rsidRPr="009A4C84">
              <w:rPr>
                <w:rFonts w:ascii="Verdana" w:hAnsi="Verdana"/>
                <w:sz w:val="20"/>
                <w:szCs w:val="20"/>
              </w:rPr>
              <w:t>si</w:t>
            </w:r>
            <w:proofErr w:type="spellEnd"/>
            <w:r w:rsidRPr="009A4C84">
              <w:rPr>
                <w:rFonts w:ascii="Verdana" w:hAnsi="Verdana"/>
                <w:sz w:val="20"/>
                <w:szCs w:val="20"/>
              </w:rPr>
              <w:t xml:space="preserve"> </w:t>
            </w:r>
            <w:proofErr w:type="spellStart"/>
            <w:r w:rsidRPr="009A4C84">
              <w:rPr>
                <w:rFonts w:ascii="Verdana" w:hAnsi="Verdana"/>
                <w:sz w:val="20"/>
                <w:szCs w:val="20"/>
              </w:rPr>
              <w:t>specificatii</w:t>
            </w:r>
            <w:proofErr w:type="spellEnd"/>
            <w:r w:rsidRPr="009A4C84">
              <w:rPr>
                <w:rFonts w:ascii="Verdana" w:hAnsi="Verdana"/>
                <w:sz w:val="20"/>
                <w:szCs w:val="20"/>
              </w:rPr>
              <w:t xml:space="preserve"> </w:t>
            </w:r>
            <w:proofErr w:type="spellStart"/>
            <w:r w:rsidRPr="009A4C84">
              <w:rPr>
                <w:rFonts w:ascii="Verdana" w:hAnsi="Verdana"/>
                <w:sz w:val="20"/>
                <w:szCs w:val="20"/>
              </w:rPr>
              <w:t>tehnice</w:t>
            </w:r>
            <w:proofErr w:type="spellEnd"/>
            <w:r w:rsidRPr="009A4C84">
              <w:rPr>
                <w:rFonts w:ascii="Verdana" w:hAnsi="Verdana"/>
                <w:sz w:val="20"/>
                <w:szCs w:val="20"/>
              </w:rPr>
              <w:t xml:space="preserve"> </w:t>
            </w:r>
            <w:proofErr w:type="spellStart"/>
            <w:r w:rsidRPr="009A4C84">
              <w:rPr>
                <w:rFonts w:ascii="Verdana" w:hAnsi="Verdana"/>
                <w:sz w:val="20"/>
                <w:szCs w:val="20"/>
              </w:rPr>
              <w:t>ofertate</w:t>
            </w:r>
            <w:proofErr w:type="spellEnd"/>
          </w:p>
          <w:p w14:paraId="79E2B522" w14:textId="77777777" w:rsidR="006248DB" w:rsidRPr="009A4C84" w:rsidRDefault="006248DB" w:rsidP="006248DB">
            <w:pPr>
              <w:contextualSpacing/>
              <w:jc w:val="center"/>
              <w:rPr>
                <w:rFonts w:ascii="Verdana" w:hAnsi="Verdana"/>
                <w:sz w:val="20"/>
                <w:szCs w:val="20"/>
              </w:rPr>
            </w:pPr>
            <w:proofErr w:type="spellStart"/>
            <w:r w:rsidRPr="009A4C84">
              <w:rPr>
                <w:rFonts w:ascii="Verdana" w:hAnsi="Verdana"/>
                <w:sz w:val="20"/>
                <w:szCs w:val="20"/>
              </w:rPr>
              <w:t>Accesorii</w:t>
            </w:r>
            <w:proofErr w:type="spellEnd"/>
            <w:r w:rsidRPr="009A4C84">
              <w:rPr>
                <w:rFonts w:ascii="Verdana" w:hAnsi="Verdana"/>
                <w:sz w:val="20"/>
                <w:szCs w:val="20"/>
              </w:rPr>
              <w:t xml:space="preserve"> </w:t>
            </w:r>
            <w:proofErr w:type="spellStart"/>
            <w:r w:rsidRPr="009A4C84">
              <w:rPr>
                <w:rFonts w:ascii="Verdana" w:hAnsi="Verdana"/>
                <w:sz w:val="20"/>
                <w:szCs w:val="20"/>
              </w:rPr>
              <w:t>ofertate-coduri</w:t>
            </w:r>
            <w:proofErr w:type="spellEnd"/>
            <w:r w:rsidRPr="009A4C84">
              <w:rPr>
                <w:rFonts w:ascii="Verdana" w:hAnsi="Verdana"/>
                <w:sz w:val="20"/>
                <w:szCs w:val="20"/>
              </w:rPr>
              <w:t xml:space="preserve"> </w:t>
            </w:r>
            <w:proofErr w:type="spellStart"/>
            <w:r w:rsidRPr="009A4C84">
              <w:rPr>
                <w:rFonts w:ascii="Verdana" w:hAnsi="Verdana"/>
                <w:sz w:val="20"/>
                <w:szCs w:val="20"/>
              </w:rPr>
              <w:t>produs</w:t>
            </w:r>
            <w:proofErr w:type="spellEnd"/>
            <w:r w:rsidRPr="009A4C84">
              <w:rPr>
                <w:rFonts w:ascii="Verdana" w:hAnsi="Verdana"/>
                <w:sz w:val="20"/>
                <w:szCs w:val="20"/>
              </w:rPr>
              <w:t>/</w:t>
            </w:r>
            <w:proofErr w:type="spellStart"/>
            <w:r w:rsidRPr="009A4C84">
              <w:rPr>
                <w:rFonts w:ascii="Verdana" w:hAnsi="Verdana"/>
                <w:sz w:val="20"/>
                <w:szCs w:val="20"/>
              </w:rPr>
              <w:t>producator</w:t>
            </w:r>
            <w:proofErr w:type="spellEnd"/>
          </w:p>
          <w:p w14:paraId="094BD2AA" w14:textId="77777777" w:rsidR="006248DB" w:rsidRPr="009A4C84" w:rsidRDefault="006248DB" w:rsidP="006248DB">
            <w:pPr>
              <w:contextualSpacing/>
              <w:jc w:val="center"/>
              <w:rPr>
                <w:rFonts w:ascii="Verdana" w:hAnsi="Verdana"/>
                <w:sz w:val="20"/>
                <w:szCs w:val="20"/>
              </w:rPr>
            </w:pPr>
            <w:r w:rsidRPr="009A4C84">
              <w:rPr>
                <w:rFonts w:ascii="Verdana" w:hAnsi="Verdana"/>
                <w:sz w:val="20"/>
                <w:szCs w:val="20"/>
                <w:lang w:val="ro-RO"/>
              </w:rPr>
              <w:t>(denumire, marcă, model, cod producător</w:t>
            </w:r>
            <w:r w:rsidRPr="009A4C84">
              <w:rPr>
                <w:rFonts w:ascii="Verdana" w:hAnsi="Verdana"/>
                <w:i/>
                <w:sz w:val="20"/>
                <w:szCs w:val="20"/>
              </w:rPr>
              <w:t>)</w:t>
            </w:r>
          </w:p>
        </w:tc>
      </w:tr>
      <w:tr w:rsidR="006248DB" w:rsidRPr="009A4C84" w14:paraId="5E995EE5"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17A7054C" w14:textId="77777777" w:rsidR="006248DB" w:rsidRPr="009A4C84" w:rsidRDefault="006248DB" w:rsidP="006248DB">
            <w:pPr>
              <w:contextualSpacing/>
              <w:jc w:val="center"/>
              <w:rPr>
                <w:rFonts w:ascii="Verdana" w:hAnsi="Verdana"/>
                <w:b/>
                <w:bCs/>
                <w:i/>
                <w:sz w:val="20"/>
                <w:szCs w:val="20"/>
                <w:lang w:val="en-GB"/>
              </w:rPr>
            </w:pPr>
            <w:r w:rsidRPr="009A4C84">
              <w:rPr>
                <w:rFonts w:ascii="Verdana" w:hAnsi="Verdana"/>
                <w:b/>
                <w:bCs/>
                <w:i/>
                <w:sz w:val="20"/>
                <w:szCs w:val="20"/>
                <w:lang w:val="en-GB"/>
              </w:rPr>
              <w:t>1</w:t>
            </w:r>
          </w:p>
        </w:tc>
        <w:tc>
          <w:tcPr>
            <w:tcW w:w="1260" w:type="dxa"/>
            <w:tcBorders>
              <w:top w:val="single" w:sz="4" w:space="0" w:color="auto"/>
              <w:left w:val="single" w:sz="4" w:space="0" w:color="auto"/>
              <w:bottom w:val="single" w:sz="4" w:space="0" w:color="auto"/>
              <w:right w:val="single" w:sz="4" w:space="0" w:color="auto"/>
            </w:tcBorders>
            <w:vAlign w:val="center"/>
          </w:tcPr>
          <w:p w14:paraId="7D83029B" w14:textId="77777777" w:rsidR="006248DB" w:rsidRPr="009A4C84" w:rsidRDefault="006248DB" w:rsidP="006248DB">
            <w:pPr>
              <w:contextualSpacing/>
              <w:jc w:val="center"/>
              <w:rPr>
                <w:rFonts w:ascii="Verdana" w:hAnsi="Verdana"/>
                <w:b/>
                <w:bCs/>
                <w:i/>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2607F7E2" w14:textId="77777777" w:rsidR="006248DB" w:rsidRPr="009A4C84" w:rsidRDefault="006248DB" w:rsidP="006248DB">
            <w:pPr>
              <w:contextualSpacing/>
              <w:jc w:val="center"/>
              <w:rPr>
                <w:rFonts w:ascii="Verdana" w:hAnsi="Verdana"/>
                <w:b/>
                <w:bCs/>
                <w:i/>
                <w:sz w:val="20"/>
                <w:szCs w:val="20"/>
                <w:lang w:val="en-GB"/>
              </w:rPr>
            </w:pPr>
          </w:p>
        </w:tc>
        <w:tc>
          <w:tcPr>
            <w:tcW w:w="1064" w:type="dxa"/>
            <w:tcBorders>
              <w:top w:val="single" w:sz="4" w:space="0" w:color="auto"/>
              <w:left w:val="single" w:sz="4" w:space="0" w:color="auto"/>
              <w:bottom w:val="single" w:sz="4" w:space="0" w:color="auto"/>
              <w:right w:val="single" w:sz="4" w:space="0" w:color="auto"/>
            </w:tcBorders>
            <w:vAlign w:val="center"/>
          </w:tcPr>
          <w:p w14:paraId="1ABD7172" w14:textId="77777777" w:rsidR="006248DB" w:rsidRPr="009A4C84" w:rsidRDefault="006248DB" w:rsidP="006248DB">
            <w:pPr>
              <w:contextualSpacing/>
              <w:jc w:val="center"/>
              <w:rPr>
                <w:rFonts w:ascii="Verdana" w:hAnsi="Verdana"/>
                <w:b/>
                <w:bCs/>
                <w:i/>
                <w:sz w:val="20"/>
                <w:szCs w:val="20"/>
                <w:lang w:val="en-GB"/>
              </w:rPr>
            </w:pPr>
          </w:p>
        </w:tc>
        <w:tc>
          <w:tcPr>
            <w:tcW w:w="1358" w:type="dxa"/>
            <w:tcBorders>
              <w:top w:val="single" w:sz="4" w:space="0" w:color="auto"/>
              <w:left w:val="single" w:sz="4" w:space="0" w:color="auto"/>
              <w:bottom w:val="single" w:sz="4" w:space="0" w:color="auto"/>
              <w:right w:val="single" w:sz="4" w:space="0" w:color="auto"/>
            </w:tcBorders>
            <w:vAlign w:val="center"/>
          </w:tcPr>
          <w:p w14:paraId="70B5DBCE" w14:textId="77777777" w:rsidR="006248DB" w:rsidRPr="009A4C84" w:rsidRDefault="006248DB" w:rsidP="006248DB">
            <w:pPr>
              <w:contextualSpacing/>
              <w:jc w:val="center"/>
              <w:rPr>
                <w:rFonts w:ascii="Verdana" w:hAnsi="Verdana"/>
                <w:b/>
                <w:i/>
                <w:iCs/>
                <w:sz w:val="20"/>
                <w:szCs w:val="20"/>
              </w:rPr>
            </w:pPr>
          </w:p>
        </w:tc>
        <w:tc>
          <w:tcPr>
            <w:tcW w:w="2258" w:type="dxa"/>
            <w:tcBorders>
              <w:top w:val="single" w:sz="4" w:space="0" w:color="auto"/>
              <w:left w:val="single" w:sz="4" w:space="0" w:color="auto"/>
              <w:bottom w:val="single" w:sz="4" w:space="0" w:color="auto"/>
              <w:right w:val="single" w:sz="4" w:space="0" w:color="auto"/>
            </w:tcBorders>
            <w:vAlign w:val="center"/>
          </w:tcPr>
          <w:p w14:paraId="24597E54" w14:textId="77777777" w:rsidR="006248DB" w:rsidRPr="009A4C84" w:rsidRDefault="006248DB" w:rsidP="006248DB">
            <w:pPr>
              <w:contextualSpacing/>
              <w:jc w:val="center"/>
              <w:rPr>
                <w:rFonts w:ascii="Verdana" w:hAnsi="Verdana"/>
                <w:b/>
                <w:i/>
                <w:iCs/>
                <w:sz w:val="20"/>
                <w:szCs w:val="20"/>
              </w:rPr>
            </w:pPr>
          </w:p>
        </w:tc>
        <w:tc>
          <w:tcPr>
            <w:tcW w:w="2970" w:type="dxa"/>
            <w:tcBorders>
              <w:top w:val="single" w:sz="4" w:space="0" w:color="auto"/>
              <w:left w:val="single" w:sz="4" w:space="0" w:color="auto"/>
              <w:bottom w:val="single" w:sz="4" w:space="0" w:color="auto"/>
              <w:right w:val="single" w:sz="4" w:space="0" w:color="auto"/>
            </w:tcBorders>
          </w:tcPr>
          <w:p w14:paraId="563F89E1" w14:textId="77777777" w:rsidR="006248DB" w:rsidRPr="009A4C84" w:rsidRDefault="006248DB" w:rsidP="006248DB">
            <w:pPr>
              <w:contextualSpacing/>
              <w:jc w:val="center"/>
              <w:rPr>
                <w:rFonts w:ascii="Verdana" w:hAnsi="Verdana"/>
                <w:i/>
                <w:sz w:val="20"/>
                <w:szCs w:val="20"/>
              </w:rPr>
            </w:pPr>
          </w:p>
        </w:tc>
      </w:tr>
      <w:tr w:rsidR="006248DB" w:rsidRPr="009A4C84" w14:paraId="69DFA0F6" w14:textId="77777777" w:rsidTr="00AA073C">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3CDA4F15" w14:textId="2ED4CACA" w:rsidR="006248DB" w:rsidRPr="009A4C84" w:rsidRDefault="006248DB" w:rsidP="006248DB">
            <w:pPr>
              <w:contextualSpacing/>
              <w:jc w:val="center"/>
              <w:rPr>
                <w:rFonts w:ascii="Verdana" w:hAnsi="Verdana"/>
                <w:b/>
                <w:bCs/>
                <w:i/>
                <w:sz w:val="20"/>
                <w:szCs w:val="20"/>
                <w:lang w:val="en-GB"/>
              </w:rPr>
            </w:pPr>
          </w:p>
        </w:tc>
        <w:tc>
          <w:tcPr>
            <w:tcW w:w="1260" w:type="dxa"/>
            <w:tcBorders>
              <w:top w:val="single" w:sz="4" w:space="0" w:color="auto"/>
              <w:left w:val="single" w:sz="4" w:space="0" w:color="auto"/>
              <w:bottom w:val="single" w:sz="4" w:space="0" w:color="auto"/>
              <w:right w:val="single" w:sz="4" w:space="0" w:color="auto"/>
            </w:tcBorders>
            <w:vAlign w:val="center"/>
          </w:tcPr>
          <w:p w14:paraId="1E18B4F1" w14:textId="77777777" w:rsidR="006248DB" w:rsidRPr="009A4C84" w:rsidRDefault="006248DB" w:rsidP="006248DB">
            <w:pPr>
              <w:contextualSpacing/>
              <w:jc w:val="center"/>
              <w:rPr>
                <w:rFonts w:ascii="Verdana" w:hAnsi="Verdana"/>
                <w:b/>
                <w:bCs/>
                <w:i/>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34E25300" w14:textId="77777777" w:rsidR="006248DB" w:rsidRPr="009A4C84" w:rsidRDefault="006248DB" w:rsidP="006248DB">
            <w:pPr>
              <w:contextualSpacing/>
              <w:jc w:val="center"/>
              <w:rPr>
                <w:rFonts w:ascii="Verdana" w:hAnsi="Verdana"/>
                <w:b/>
                <w:bCs/>
                <w:i/>
                <w:sz w:val="20"/>
                <w:szCs w:val="20"/>
                <w:lang w:val="en-GB"/>
              </w:rPr>
            </w:pPr>
          </w:p>
        </w:tc>
        <w:tc>
          <w:tcPr>
            <w:tcW w:w="1064" w:type="dxa"/>
            <w:tcBorders>
              <w:top w:val="single" w:sz="4" w:space="0" w:color="auto"/>
              <w:left w:val="single" w:sz="4" w:space="0" w:color="auto"/>
              <w:bottom w:val="single" w:sz="4" w:space="0" w:color="auto"/>
              <w:right w:val="single" w:sz="4" w:space="0" w:color="auto"/>
            </w:tcBorders>
            <w:vAlign w:val="center"/>
          </w:tcPr>
          <w:p w14:paraId="6996EB7B" w14:textId="77777777" w:rsidR="006248DB" w:rsidRPr="009A4C84" w:rsidRDefault="006248DB" w:rsidP="006248DB">
            <w:pPr>
              <w:contextualSpacing/>
              <w:jc w:val="center"/>
              <w:rPr>
                <w:rFonts w:ascii="Verdana" w:hAnsi="Verdana"/>
                <w:b/>
                <w:bCs/>
                <w:i/>
                <w:sz w:val="20"/>
                <w:szCs w:val="20"/>
                <w:lang w:val="en-GB"/>
              </w:rPr>
            </w:pPr>
          </w:p>
        </w:tc>
        <w:tc>
          <w:tcPr>
            <w:tcW w:w="1358" w:type="dxa"/>
            <w:tcBorders>
              <w:top w:val="single" w:sz="4" w:space="0" w:color="auto"/>
              <w:left w:val="single" w:sz="4" w:space="0" w:color="auto"/>
              <w:bottom w:val="single" w:sz="4" w:space="0" w:color="auto"/>
              <w:right w:val="single" w:sz="4" w:space="0" w:color="auto"/>
            </w:tcBorders>
            <w:vAlign w:val="center"/>
          </w:tcPr>
          <w:p w14:paraId="5DD4CEA2" w14:textId="77777777" w:rsidR="006248DB" w:rsidRPr="009A4C84" w:rsidRDefault="006248DB" w:rsidP="006248DB">
            <w:pPr>
              <w:contextualSpacing/>
              <w:jc w:val="center"/>
              <w:rPr>
                <w:rFonts w:ascii="Verdana" w:hAnsi="Verdana"/>
                <w:b/>
                <w:i/>
                <w:iCs/>
                <w:sz w:val="20"/>
                <w:szCs w:val="20"/>
              </w:rPr>
            </w:pPr>
          </w:p>
        </w:tc>
        <w:tc>
          <w:tcPr>
            <w:tcW w:w="2258" w:type="dxa"/>
            <w:tcBorders>
              <w:top w:val="single" w:sz="4" w:space="0" w:color="auto"/>
              <w:left w:val="single" w:sz="4" w:space="0" w:color="auto"/>
              <w:bottom w:val="single" w:sz="4" w:space="0" w:color="auto"/>
              <w:right w:val="single" w:sz="4" w:space="0" w:color="auto"/>
            </w:tcBorders>
            <w:vAlign w:val="center"/>
          </w:tcPr>
          <w:p w14:paraId="7807EE02" w14:textId="77777777" w:rsidR="006248DB" w:rsidRPr="009A4C84" w:rsidRDefault="006248DB" w:rsidP="006248DB">
            <w:pPr>
              <w:contextualSpacing/>
              <w:jc w:val="center"/>
              <w:rPr>
                <w:rFonts w:ascii="Verdana" w:hAnsi="Verdana"/>
                <w:b/>
                <w:i/>
                <w:iCs/>
                <w:sz w:val="20"/>
                <w:szCs w:val="20"/>
              </w:rPr>
            </w:pPr>
          </w:p>
        </w:tc>
        <w:tc>
          <w:tcPr>
            <w:tcW w:w="2970" w:type="dxa"/>
            <w:tcBorders>
              <w:top w:val="single" w:sz="4" w:space="0" w:color="auto"/>
              <w:left w:val="single" w:sz="4" w:space="0" w:color="auto"/>
              <w:bottom w:val="single" w:sz="4" w:space="0" w:color="auto"/>
              <w:right w:val="single" w:sz="4" w:space="0" w:color="auto"/>
            </w:tcBorders>
          </w:tcPr>
          <w:p w14:paraId="120F23DD" w14:textId="77777777" w:rsidR="006248DB" w:rsidRPr="009A4C84" w:rsidRDefault="006248DB" w:rsidP="006248DB">
            <w:pPr>
              <w:contextualSpacing/>
              <w:jc w:val="center"/>
              <w:rPr>
                <w:rFonts w:ascii="Verdana" w:hAnsi="Verdana"/>
                <w:i/>
                <w:sz w:val="20"/>
                <w:szCs w:val="20"/>
              </w:rPr>
            </w:pPr>
          </w:p>
        </w:tc>
      </w:tr>
    </w:tbl>
    <w:p w14:paraId="432EE8BD" w14:textId="77777777" w:rsidR="006248DB" w:rsidRPr="009A4C84" w:rsidRDefault="006248DB" w:rsidP="006248DB">
      <w:pPr>
        <w:contextualSpacing/>
        <w:jc w:val="center"/>
        <w:rPr>
          <w:rFonts w:ascii="Verdana" w:hAnsi="Verdana"/>
          <w:b/>
          <w:bCs/>
          <w:i/>
          <w:sz w:val="20"/>
          <w:szCs w:val="20"/>
        </w:rPr>
      </w:pPr>
    </w:p>
    <w:p w14:paraId="106570E8" w14:textId="77777777" w:rsidR="006248DB" w:rsidRPr="009A4C84" w:rsidRDefault="006248DB" w:rsidP="006248DB">
      <w:pPr>
        <w:contextualSpacing/>
        <w:jc w:val="both"/>
        <w:rPr>
          <w:rFonts w:ascii="Verdana" w:hAnsi="Verdana"/>
          <w:i/>
          <w:sz w:val="20"/>
          <w:szCs w:val="20"/>
          <w:u w:val="single"/>
          <w:lang w:val="fr-FR"/>
        </w:rPr>
      </w:pPr>
      <w:proofErr w:type="spellStart"/>
      <w:r w:rsidRPr="009A4C84">
        <w:rPr>
          <w:rFonts w:ascii="Verdana" w:hAnsi="Verdana"/>
          <w:bCs/>
          <w:i/>
          <w:sz w:val="20"/>
          <w:szCs w:val="20"/>
          <w:u w:val="single"/>
          <w:lang w:val="fr-FR"/>
        </w:rPr>
        <w:t>Cerinţe</w:t>
      </w:r>
      <w:proofErr w:type="spellEnd"/>
      <w:r w:rsidRPr="009A4C84">
        <w:rPr>
          <w:rFonts w:ascii="Verdana" w:hAnsi="Verdana"/>
          <w:bCs/>
          <w:i/>
          <w:sz w:val="20"/>
          <w:szCs w:val="20"/>
          <w:u w:val="single"/>
          <w:lang w:val="fr-FR"/>
        </w:rPr>
        <w:t xml:space="preserve"> </w:t>
      </w:r>
      <w:proofErr w:type="spellStart"/>
      <w:r w:rsidRPr="009A4C84">
        <w:rPr>
          <w:rFonts w:ascii="Verdana" w:hAnsi="Verdana"/>
          <w:bCs/>
          <w:i/>
          <w:sz w:val="20"/>
          <w:szCs w:val="20"/>
          <w:u w:val="single"/>
          <w:lang w:val="fr-FR"/>
        </w:rPr>
        <w:t>obligatorii</w:t>
      </w:r>
      <w:proofErr w:type="spellEnd"/>
      <w:r w:rsidRPr="009A4C84">
        <w:rPr>
          <w:rFonts w:ascii="Verdana" w:hAnsi="Verdana"/>
          <w:i/>
          <w:sz w:val="20"/>
          <w:szCs w:val="20"/>
          <w:u w:val="single"/>
          <w:lang w:val="fr-FR"/>
        </w:rPr>
        <w:t>:</w:t>
      </w:r>
    </w:p>
    <w:p w14:paraId="7D2A08B3" w14:textId="36662A13" w:rsidR="00A34491" w:rsidRPr="009A4C84" w:rsidRDefault="006248DB" w:rsidP="00A34491">
      <w:pPr>
        <w:jc w:val="both"/>
        <w:rPr>
          <w:rFonts w:ascii="Verdana" w:hAnsi="Verdana"/>
          <w:b/>
          <w:i/>
          <w:sz w:val="20"/>
          <w:szCs w:val="20"/>
          <w:lang w:val="ro-RO"/>
        </w:rPr>
      </w:pPr>
      <w:r w:rsidRPr="009A4C84">
        <w:rPr>
          <w:rFonts w:ascii="Verdana" w:hAnsi="Verdana"/>
          <w:b/>
          <w:i/>
          <w:sz w:val="20"/>
          <w:szCs w:val="20"/>
          <w:lang w:val="ro-RO"/>
        </w:rPr>
        <w:t>Se va prezenta, pentru fiecare produs, denumirea comercială a produsului, specificațiile tehnice ale produsului</w:t>
      </w:r>
      <w:r w:rsidR="00A34491" w:rsidRPr="009A4C84">
        <w:rPr>
          <w:rFonts w:ascii="Verdana" w:hAnsi="Verdana"/>
          <w:b/>
          <w:i/>
          <w:sz w:val="20"/>
          <w:szCs w:val="20"/>
          <w:lang w:val="ro-RO"/>
        </w:rPr>
        <w:t>.</w:t>
      </w:r>
    </w:p>
    <w:p w14:paraId="0868F0D9" w14:textId="77777777" w:rsidR="00A34491" w:rsidRPr="009A4C84" w:rsidRDefault="00A34491" w:rsidP="00A34491">
      <w:pPr>
        <w:jc w:val="both"/>
        <w:rPr>
          <w:rFonts w:ascii="Verdana" w:hAnsi="Verdana"/>
          <w:b/>
          <w:i/>
          <w:sz w:val="20"/>
          <w:szCs w:val="20"/>
          <w:lang w:val="ro-RO"/>
        </w:rPr>
      </w:pPr>
    </w:p>
    <w:p w14:paraId="6892964F" w14:textId="77777777" w:rsidR="00A34491" w:rsidRPr="009A4C84" w:rsidRDefault="00A34491" w:rsidP="00A34491">
      <w:pPr>
        <w:pStyle w:val="ListParagraph"/>
        <w:jc w:val="both"/>
        <w:rPr>
          <w:rFonts w:ascii="Verdana" w:hAnsi="Verdana"/>
          <w:i/>
          <w:iCs/>
          <w:sz w:val="20"/>
          <w:szCs w:val="20"/>
        </w:rPr>
      </w:pPr>
    </w:p>
    <w:p w14:paraId="7DD2245A" w14:textId="2ABE7B72" w:rsidR="006248DB" w:rsidRPr="00696590" w:rsidRDefault="006248DB" w:rsidP="00696590">
      <w:pPr>
        <w:pStyle w:val="ListParagraph"/>
        <w:jc w:val="right"/>
        <w:rPr>
          <w:rFonts w:ascii="Verdana" w:hAnsi="Verdana"/>
          <w:b/>
          <w:sz w:val="20"/>
          <w:szCs w:val="20"/>
          <w:lang w:val="ro-RO"/>
        </w:rPr>
      </w:pPr>
      <w:proofErr w:type="spellStart"/>
      <w:r w:rsidRPr="00696590">
        <w:rPr>
          <w:rFonts w:ascii="Verdana" w:hAnsi="Verdana"/>
          <w:sz w:val="20"/>
          <w:szCs w:val="20"/>
        </w:rPr>
        <w:t>Ofertant</w:t>
      </w:r>
      <w:proofErr w:type="spellEnd"/>
      <w:r w:rsidRPr="00696590">
        <w:rPr>
          <w:rFonts w:ascii="Verdana" w:hAnsi="Verdana"/>
          <w:sz w:val="20"/>
          <w:szCs w:val="20"/>
        </w:rPr>
        <w:t>,</w:t>
      </w:r>
    </w:p>
    <w:p w14:paraId="01C988F6" w14:textId="6C6829BB" w:rsidR="006248DB" w:rsidRPr="00696590" w:rsidRDefault="006248DB" w:rsidP="00696590">
      <w:pPr>
        <w:contextualSpacing/>
        <w:jc w:val="right"/>
        <w:rPr>
          <w:rFonts w:ascii="Verdana" w:hAnsi="Verdana"/>
          <w:sz w:val="20"/>
          <w:szCs w:val="20"/>
        </w:rPr>
      </w:pP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t xml:space="preserve">   </w:t>
      </w:r>
    </w:p>
    <w:p w14:paraId="2B97E703" w14:textId="77A6B9D9" w:rsidR="006248DB" w:rsidRPr="00696590" w:rsidRDefault="006248DB" w:rsidP="00696590">
      <w:pPr>
        <w:contextualSpacing/>
        <w:jc w:val="right"/>
        <w:rPr>
          <w:rFonts w:ascii="Verdana" w:hAnsi="Verdana"/>
          <w:sz w:val="20"/>
          <w:szCs w:val="20"/>
        </w:rPr>
      </w:pPr>
      <w:r w:rsidRPr="00696590">
        <w:rPr>
          <w:rFonts w:ascii="Verdana" w:hAnsi="Verdana"/>
          <w:sz w:val="20"/>
          <w:szCs w:val="20"/>
        </w:rPr>
        <w:t xml:space="preserve"> (</w:t>
      </w:r>
      <w:proofErr w:type="spellStart"/>
      <w:r w:rsidRPr="00696590">
        <w:rPr>
          <w:rFonts w:ascii="Verdana" w:hAnsi="Verdana"/>
          <w:sz w:val="20"/>
          <w:szCs w:val="20"/>
        </w:rPr>
        <w:t>semnatură</w:t>
      </w:r>
      <w:proofErr w:type="spellEnd"/>
      <w:r w:rsidR="00A34491" w:rsidRPr="00696590">
        <w:rPr>
          <w:rFonts w:ascii="Verdana" w:hAnsi="Verdana"/>
          <w:sz w:val="20"/>
          <w:szCs w:val="20"/>
        </w:rPr>
        <w:t xml:space="preserve"> </w:t>
      </w:r>
      <w:proofErr w:type="spellStart"/>
      <w:r w:rsidRPr="00696590">
        <w:rPr>
          <w:rFonts w:ascii="Verdana" w:hAnsi="Verdana"/>
          <w:sz w:val="20"/>
          <w:szCs w:val="20"/>
        </w:rPr>
        <w:t>autorizată</w:t>
      </w:r>
      <w:proofErr w:type="spellEnd"/>
      <w:r w:rsidRPr="00696590">
        <w:rPr>
          <w:rFonts w:ascii="Verdana" w:hAnsi="Verdana"/>
          <w:sz w:val="20"/>
          <w:szCs w:val="20"/>
        </w:rPr>
        <w:t>)</w:t>
      </w:r>
    </w:p>
    <w:p w14:paraId="7D8626EB" w14:textId="77777777" w:rsidR="006248DB" w:rsidRPr="00696590" w:rsidRDefault="006248DB" w:rsidP="006248DB">
      <w:pPr>
        <w:contextualSpacing/>
        <w:jc w:val="both"/>
        <w:rPr>
          <w:rFonts w:ascii="Verdana" w:hAnsi="Verdana"/>
          <w:sz w:val="20"/>
          <w:szCs w:val="20"/>
        </w:rPr>
      </w:pPr>
    </w:p>
    <w:p w14:paraId="1E900B7F" w14:textId="77777777" w:rsidR="006248DB" w:rsidRPr="009A4C84" w:rsidRDefault="006248DB" w:rsidP="006248DB">
      <w:pPr>
        <w:contextualSpacing/>
        <w:jc w:val="both"/>
        <w:rPr>
          <w:rFonts w:ascii="Verdana" w:hAnsi="Verdana"/>
          <w:i/>
          <w:iCs/>
          <w:sz w:val="20"/>
          <w:szCs w:val="20"/>
        </w:rPr>
      </w:pPr>
    </w:p>
    <w:p w14:paraId="5C421744" w14:textId="77777777" w:rsidR="006248DB" w:rsidRPr="009A4C84" w:rsidRDefault="006248DB" w:rsidP="006248DB">
      <w:pPr>
        <w:contextualSpacing/>
        <w:jc w:val="both"/>
        <w:rPr>
          <w:rFonts w:ascii="Verdana" w:hAnsi="Verdana"/>
          <w:i/>
          <w:sz w:val="20"/>
          <w:szCs w:val="20"/>
          <w:lang w:val="ro-RO"/>
        </w:rPr>
      </w:pPr>
    </w:p>
    <w:p w14:paraId="6E836670" w14:textId="77777777" w:rsidR="006248DB" w:rsidRPr="009A4C84" w:rsidRDefault="006248DB" w:rsidP="006248DB">
      <w:pPr>
        <w:contextualSpacing/>
        <w:jc w:val="center"/>
        <w:rPr>
          <w:rFonts w:ascii="Verdana" w:hAnsi="Verdana"/>
          <w:i/>
          <w:sz w:val="20"/>
          <w:szCs w:val="20"/>
          <w:lang w:val="ro-RO"/>
        </w:rPr>
      </w:pPr>
    </w:p>
    <w:p w14:paraId="41FDD59E" w14:textId="77777777" w:rsidR="006248DB" w:rsidRPr="009A4C84" w:rsidRDefault="006248DB" w:rsidP="006248DB">
      <w:pPr>
        <w:contextualSpacing/>
        <w:jc w:val="center"/>
        <w:rPr>
          <w:rFonts w:ascii="Verdana" w:hAnsi="Verdana"/>
          <w:i/>
          <w:sz w:val="20"/>
          <w:szCs w:val="20"/>
          <w:lang w:val="ro-RO"/>
        </w:rPr>
      </w:pPr>
    </w:p>
    <w:p w14:paraId="41F8DCD9" w14:textId="77777777" w:rsidR="006248DB" w:rsidRDefault="006248DB" w:rsidP="006248DB">
      <w:pPr>
        <w:contextualSpacing/>
        <w:jc w:val="center"/>
        <w:rPr>
          <w:rFonts w:ascii="Verdana" w:hAnsi="Verdana"/>
          <w:i/>
          <w:sz w:val="20"/>
          <w:szCs w:val="20"/>
          <w:lang w:val="ro-RO"/>
        </w:rPr>
      </w:pPr>
    </w:p>
    <w:p w14:paraId="7223642B" w14:textId="77777777" w:rsidR="00AA073C" w:rsidRDefault="00AA073C" w:rsidP="006248DB">
      <w:pPr>
        <w:contextualSpacing/>
        <w:jc w:val="center"/>
        <w:rPr>
          <w:rFonts w:ascii="Verdana" w:hAnsi="Verdana"/>
          <w:i/>
          <w:sz w:val="20"/>
          <w:szCs w:val="20"/>
          <w:lang w:val="ro-RO"/>
        </w:rPr>
      </w:pPr>
    </w:p>
    <w:p w14:paraId="2C8399B7" w14:textId="77777777" w:rsidR="00AA073C" w:rsidRDefault="00AA073C" w:rsidP="006248DB">
      <w:pPr>
        <w:contextualSpacing/>
        <w:jc w:val="center"/>
        <w:rPr>
          <w:rFonts w:ascii="Verdana" w:hAnsi="Verdana"/>
          <w:i/>
          <w:sz w:val="20"/>
          <w:szCs w:val="20"/>
          <w:lang w:val="ro-RO"/>
        </w:rPr>
      </w:pPr>
    </w:p>
    <w:p w14:paraId="31C0747E" w14:textId="77777777" w:rsidR="00AA073C" w:rsidRDefault="00AA073C" w:rsidP="006248DB">
      <w:pPr>
        <w:contextualSpacing/>
        <w:jc w:val="center"/>
        <w:rPr>
          <w:rFonts w:ascii="Verdana" w:hAnsi="Verdana"/>
          <w:i/>
          <w:sz w:val="20"/>
          <w:szCs w:val="20"/>
          <w:lang w:val="ro-RO"/>
        </w:rPr>
      </w:pPr>
    </w:p>
    <w:p w14:paraId="5C99C24D" w14:textId="77777777" w:rsidR="00AA073C" w:rsidRDefault="00AA073C" w:rsidP="006248DB">
      <w:pPr>
        <w:contextualSpacing/>
        <w:jc w:val="center"/>
        <w:rPr>
          <w:rFonts w:ascii="Verdana" w:hAnsi="Verdana"/>
          <w:i/>
          <w:sz w:val="20"/>
          <w:szCs w:val="20"/>
          <w:lang w:val="ro-RO"/>
        </w:rPr>
      </w:pPr>
    </w:p>
    <w:p w14:paraId="0B5C4754" w14:textId="77777777" w:rsidR="00AA073C" w:rsidRDefault="00AA073C" w:rsidP="006248DB">
      <w:pPr>
        <w:contextualSpacing/>
        <w:jc w:val="center"/>
        <w:rPr>
          <w:rFonts w:ascii="Verdana" w:hAnsi="Verdana"/>
          <w:i/>
          <w:sz w:val="20"/>
          <w:szCs w:val="20"/>
          <w:lang w:val="ro-RO"/>
        </w:rPr>
      </w:pPr>
    </w:p>
    <w:p w14:paraId="3AE5F120" w14:textId="77777777" w:rsidR="00AA073C" w:rsidRDefault="00AA073C" w:rsidP="006248DB">
      <w:pPr>
        <w:contextualSpacing/>
        <w:jc w:val="center"/>
        <w:rPr>
          <w:rFonts w:ascii="Verdana" w:hAnsi="Verdana"/>
          <w:i/>
          <w:sz w:val="20"/>
          <w:szCs w:val="20"/>
          <w:lang w:val="ro-RO"/>
        </w:rPr>
      </w:pPr>
    </w:p>
    <w:p w14:paraId="5DBC6513" w14:textId="77777777" w:rsidR="00AA073C" w:rsidRDefault="00AA073C" w:rsidP="006248DB">
      <w:pPr>
        <w:contextualSpacing/>
        <w:jc w:val="center"/>
        <w:rPr>
          <w:rFonts w:ascii="Verdana" w:hAnsi="Verdana"/>
          <w:i/>
          <w:sz w:val="20"/>
          <w:szCs w:val="20"/>
          <w:lang w:val="ro-RO"/>
        </w:rPr>
      </w:pPr>
    </w:p>
    <w:p w14:paraId="7959A828" w14:textId="77777777" w:rsidR="00AA073C" w:rsidRDefault="00AA073C" w:rsidP="006248DB">
      <w:pPr>
        <w:contextualSpacing/>
        <w:jc w:val="center"/>
        <w:rPr>
          <w:rFonts w:ascii="Verdana" w:hAnsi="Verdana"/>
          <w:i/>
          <w:sz w:val="20"/>
          <w:szCs w:val="20"/>
          <w:lang w:val="ro-RO"/>
        </w:rPr>
      </w:pPr>
    </w:p>
    <w:p w14:paraId="0F9295B1" w14:textId="77777777" w:rsidR="00AA073C" w:rsidRDefault="00AA073C" w:rsidP="006248DB">
      <w:pPr>
        <w:contextualSpacing/>
        <w:jc w:val="center"/>
        <w:rPr>
          <w:rFonts w:ascii="Verdana" w:hAnsi="Verdana"/>
          <w:i/>
          <w:sz w:val="20"/>
          <w:szCs w:val="20"/>
          <w:lang w:val="ro-RO"/>
        </w:rPr>
      </w:pPr>
    </w:p>
    <w:p w14:paraId="6699A5BE" w14:textId="77777777" w:rsidR="00AA073C" w:rsidRDefault="00AA073C" w:rsidP="006248DB">
      <w:pPr>
        <w:contextualSpacing/>
        <w:jc w:val="center"/>
        <w:rPr>
          <w:rFonts w:ascii="Verdana" w:hAnsi="Verdana"/>
          <w:i/>
          <w:sz w:val="20"/>
          <w:szCs w:val="20"/>
          <w:lang w:val="ro-RO"/>
        </w:rPr>
      </w:pPr>
    </w:p>
    <w:p w14:paraId="345A40C0" w14:textId="77777777" w:rsidR="00AA073C" w:rsidRDefault="00AA073C" w:rsidP="006248DB">
      <w:pPr>
        <w:contextualSpacing/>
        <w:jc w:val="center"/>
        <w:rPr>
          <w:rFonts w:ascii="Verdana" w:hAnsi="Verdana"/>
          <w:i/>
          <w:sz w:val="20"/>
          <w:szCs w:val="20"/>
          <w:lang w:val="ro-RO"/>
        </w:rPr>
      </w:pPr>
    </w:p>
    <w:p w14:paraId="220140A7" w14:textId="77777777" w:rsidR="00AA073C" w:rsidRDefault="00AA073C" w:rsidP="006248DB">
      <w:pPr>
        <w:contextualSpacing/>
        <w:jc w:val="center"/>
        <w:rPr>
          <w:rFonts w:ascii="Verdana" w:hAnsi="Verdana"/>
          <w:i/>
          <w:sz w:val="20"/>
          <w:szCs w:val="20"/>
          <w:lang w:val="ro-RO"/>
        </w:rPr>
      </w:pPr>
    </w:p>
    <w:p w14:paraId="71EBA01C" w14:textId="77777777" w:rsidR="00AA073C" w:rsidRDefault="00AA073C" w:rsidP="006248DB">
      <w:pPr>
        <w:contextualSpacing/>
        <w:jc w:val="center"/>
        <w:rPr>
          <w:rFonts w:ascii="Verdana" w:hAnsi="Verdana"/>
          <w:i/>
          <w:sz w:val="20"/>
          <w:szCs w:val="20"/>
          <w:lang w:val="ro-RO"/>
        </w:rPr>
      </w:pPr>
    </w:p>
    <w:p w14:paraId="530F504B" w14:textId="77777777" w:rsidR="00AA073C" w:rsidRDefault="00AA073C" w:rsidP="006248DB">
      <w:pPr>
        <w:contextualSpacing/>
        <w:jc w:val="center"/>
        <w:rPr>
          <w:rFonts w:ascii="Verdana" w:hAnsi="Verdana"/>
          <w:i/>
          <w:sz w:val="20"/>
          <w:szCs w:val="20"/>
          <w:lang w:val="ro-RO"/>
        </w:rPr>
      </w:pPr>
    </w:p>
    <w:p w14:paraId="3B0B4BC5" w14:textId="77777777" w:rsidR="00AA073C" w:rsidRDefault="00AA073C" w:rsidP="006248DB">
      <w:pPr>
        <w:contextualSpacing/>
        <w:jc w:val="center"/>
        <w:rPr>
          <w:rFonts w:ascii="Verdana" w:hAnsi="Verdana"/>
          <w:i/>
          <w:sz w:val="20"/>
          <w:szCs w:val="20"/>
          <w:lang w:val="ro-RO"/>
        </w:rPr>
      </w:pPr>
    </w:p>
    <w:p w14:paraId="6859AA29" w14:textId="77777777" w:rsidR="00AA073C" w:rsidRPr="009A4C84" w:rsidRDefault="00AA073C" w:rsidP="006248DB">
      <w:pPr>
        <w:contextualSpacing/>
        <w:jc w:val="center"/>
        <w:rPr>
          <w:rFonts w:ascii="Verdana" w:hAnsi="Verdana"/>
          <w:i/>
          <w:sz w:val="20"/>
          <w:szCs w:val="20"/>
          <w:lang w:val="ro-RO"/>
        </w:rPr>
      </w:pPr>
    </w:p>
    <w:p w14:paraId="033D517E" w14:textId="77777777" w:rsidR="006248DB" w:rsidRPr="009A4C84" w:rsidRDefault="006248DB" w:rsidP="006248DB">
      <w:pPr>
        <w:contextualSpacing/>
        <w:jc w:val="center"/>
        <w:rPr>
          <w:rFonts w:ascii="Verdana" w:hAnsi="Verdana"/>
          <w:i/>
          <w:sz w:val="20"/>
          <w:szCs w:val="20"/>
          <w:lang w:val="ro-RO"/>
        </w:rPr>
      </w:pPr>
    </w:p>
    <w:p w14:paraId="52E1E0CD" w14:textId="796F6863" w:rsidR="00AA073C" w:rsidRPr="00AA073C" w:rsidRDefault="00AA073C" w:rsidP="00AA073C">
      <w:pPr>
        <w:contextualSpacing/>
        <w:rPr>
          <w:rFonts w:ascii="Verdana" w:hAnsi="Verdana"/>
          <w:sz w:val="20"/>
          <w:szCs w:val="20"/>
          <w:lang w:val="ro-RO"/>
        </w:rPr>
      </w:pPr>
      <w:r w:rsidRPr="00AA073C">
        <w:rPr>
          <w:rFonts w:ascii="Verdana" w:hAnsi="Verdana"/>
          <w:sz w:val="20"/>
          <w:szCs w:val="20"/>
          <w:lang w:val="ro-RO"/>
        </w:rPr>
        <w:t>Denumire ofertant: .........................                                                         Formular 8                                      Adresă ofertant: .............................</w:t>
      </w:r>
    </w:p>
    <w:p w14:paraId="3E7A069E" w14:textId="237E7FE2" w:rsidR="00AA073C" w:rsidRPr="00AA073C" w:rsidRDefault="00AA073C" w:rsidP="00AA073C">
      <w:pPr>
        <w:contextualSpacing/>
        <w:rPr>
          <w:rFonts w:ascii="Verdana" w:hAnsi="Verdana"/>
          <w:sz w:val="20"/>
          <w:szCs w:val="20"/>
          <w:lang w:val="ro-RO"/>
        </w:rPr>
      </w:pPr>
      <w:r w:rsidRPr="00AA073C">
        <w:rPr>
          <w:rFonts w:ascii="Verdana" w:hAnsi="Verdana"/>
          <w:sz w:val="20"/>
          <w:szCs w:val="20"/>
          <w:lang w:val="ro-RO"/>
        </w:rPr>
        <w:t xml:space="preserve">Document de ofertare în cadrul proiectului: </w:t>
      </w:r>
      <w:r w:rsidR="003F0A42">
        <w:rPr>
          <w:rFonts w:ascii="Verdana" w:hAnsi="Verdana"/>
          <w:sz w:val="20"/>
          <w:szCs w:val="20"/>
          <w:lang w:val="ro-RO"/>
        </w:rPr>
        <w:t>„</w:t>
      </w:r>
      <w:r w:rsidR="003F0A42" w:rsidRPr="003F0A42">
        <w:rPr>
          <w:rFonts w:ascii="Verdana" w:hAnsi="Verdana"/>
          <w:sz w:val="20"/>
          <w:szCs w:val="20"/>
          <w:lang w:val="ro-RO"/>
        </w:rPr>
        <w:t>Stagii de practică pentru job-urile viitorului</w:t>
      </w:r>
      <w:r w:rsidR="003F0A42">
        <w:rPr>
          <w:rFonts w:ascii="Verdana" w:hAnsi="Verdana"/>
          <w:sz w:val="20"/>
          <w:szCs w:val="20"/>
          <w:lang w:val="ro-RO"/>
        </w:rPr>
        <w:t>”</w:t>
      </w:r>
    </w:p>
    <w:p w14:paraId="6A5CB5AF" w14:textId="77777777" w:rsidR="00AA073C" w:rsidRDefault="00AA073C" w:rsidP="00AA073C">
      <w:pPr>
        <w:contextualSpacing/>
        <w:rPr>
          <w:rFonts w:ascii="Verdana" w:hAnsi="Verdana"/>
          <w:sz w:val="20"/>
          <w:szCs w:val="20"/>
          <w:lang w:val="ro-RO"/>
        </w:rPr>
      </w:pPr>
      <w:r w:rsidRPr="00AA073C">
        <w:rPr>
          <w:rFonts w:ascii="Verdana" w:hAnsi="Verdana"/>
          <w:sz w:val="20"/>
          <w:szCs w:val="20"/>
          <w:lang w:val="ro-RO"/>
        </w:rPr>
        <w:t>Cod apel: PEO/76/PEO_P8/OP4/ESO4.5/PEO_A3</w:t>
      </w:r>
    </w:p>
    <w:p w14:paraId="426ED4D2" w14:textId="77777777" w:rsidR="00AA073C" w:rsidRDefault="00AA073C" w:rsidP="00AA073C">
      <w:pPr>
        <w:contextualSpacing/>
        <w:rPr>
          <w:rFonts w:ascii="Verdana" w:hAnsi="Verdana"/>
          <w:sz w:val="20"/>
          <w:szCs w:val="20"/>
          <w:lang w:val="ro-RO"/>
        </w:rPr>
      </w:pPr>
    </w:p>
    <w:p w14:paraId="37641034" w14:textId="77777777" w:rsidR="00AA073C" w:rsidRPr="00AA073C" w:rsidRDefault="00AA073C" w:rsidP="00AA073C">
      <w:pPr>
        <w:contextualSpacing/>
        <w:rPr>
          <w:rFonts w:ascii="Verdana" w:hAnsi="Verdana"/>
          <w:sz w:val="20"/>
          <w:szCs w:val="20"/>
          <w:lang w:val="ro-RO"/>
        </w:rPr>
      </w:pPr>
    </w:p>
    <w:p w14:paraId="01B2F60F" w14:textId="77777777" w:rsidR="00AA073C" w:rsidRPr="00AA073C" w:rsidRDefault="00AA073C" w:rsidP="00AA073C">
      <w:pPr>
        <w:contextualSpacing/>
        <w:jc w:val="center"/>
        <w:rPr>
          <w:rFonts w:ascii="Verdana" w:hAnsi="Verdana"/>
          <w:i/>
          <w:iCs/>
          <w:sz w:val="20"/>
          <w:szCs w:val="20"/>
        </w:rPr>
      </w:pPr>
    </w:p>
    <w:p w14:paraId="49965E1D" w14:textId="77777777" w:rsidR="00AA073C" w:rsidRPr="00AA073C" w:rsidRDefault="00AA073C" w:rsidP="00AA073C">
      <w:pPr>
        <w:contextualSpacing/>
        <w:jc w:val="center"/>
        <w:rPr>
          <w:rFonts w:ascii="Verdana" w:hAnsi="Verdana"/>
          <w:b/>
          <w:bCs/>
          <w:i/>
          <w:sz w:val="20"/>
          <w:szCs w:val="20"/>
          <w:lang w:val="ro-RO"/>
        </w:rPr>
      </w:pPr>
      <w:r w:rsidRPr="00AA073C">
        <w:rPr>
          <w:rFonts w:ascii="Verdana" w:hAnsi="Verdana"/>
          <w:b/>
          <w:bCs/>
          <w:i/>
          <w:sz w:val="20"/>
          <w:szCs w:val="20"/>
          <w:lang w:val="ro-RO"/>
        </w:rPr>
        <w:t>Declarație cu privire la livrarea produselor</w:t>
      </w:r>
    </w:p>
    <w:p w14:paraId="28A54F03" w14:textId="77777777" w:rsidR="00AA073C" w:rsidRDefault="00AA073C" w:rsidP="00AA073C">
      <w:pPr>
        <w:contextualSpacing/>
        <w:jc w:val="center"/>
        <w:rPr>
          <w:rFonts w:ascii="Verdana" w:hAnsi="Verdana"/>
          <w:i/>
          <w:sz w:val="20"/>
          <w:szCs w:val="20"/>
          <w:lang w:val="ro-RO"/>
        </w:rPr>
      </w:pPr>
      <w:r w:rsidRPr="00AA073C">
        <w:rPr>
          <w:rFonts w:ascii="Verdana" w:hAnsi="Verdana"/>
          <w:i/>
          <w:sz w:val="20"/>
          <w:szCs w:val="20"/>
          <w:lang w:val="ro-RO"/>
        </w:rPr>
        <w:t xml:space="preserve">                                  Către: .................................................</w:t>
      </w:r>
    </w:p>
    <w:p w14:paraId="50C7DFE2" w14:textId="77777777" w:rsidR="002009EA" w:rsidRPr="00AA073C" w:rsidRDefault="002009EA" w:rsidP="00AA073C">
      <w:pPr>
        <w:contextualSpacing/>
        <w:jc w:val="center"/>
        <w:rPr>
          <w:rFonts w:ascii="Verdana" w:hAnsi="Verdana"/>
          <w:i/>
          <w:sz w:val="20"/>
          <w:szCs w:val="20"/>
          <w:lang w:val="ro-RO"/>
        </w:rPr>
      </w:pPr>
    </w:p>
    <w:p w14:paraId="68D4F3B7"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Examinând Documentația de atribuire, subsemnatul/a ..........................................., reprezentant legal al ofertantului ........................................., având în vedere oferta noastră pentru </w:t>
      </w:r>
      <w:r w:rsidRPr="00AA073C">
        <w:rPr>
          <w:rFonts w:ascii="Verdana" w:hAnsi="Verdana"/>
          <w:b/>
          <w:bCs/>
          <w:iCs/>
          <w:sz w:val="20"/>
          <w:szCs w:val="20"/>
          <w:lang w:val="ro-RO"/>
        </w:rPr>
        <w:t>produsele.....</w:t>
      </w:r>
      <w:r w:rsidRPr="00AA073C">
        <w:rPr>
          <w:rFonts w:ascii="Verdana" w:hAnsi="Verdana"/>
          <w:iCs/>
          <w:sz w:val="20"/>
          <w:szCs w:val="20"/>
          <w:lang w:val="ro-RO"/>
        </w:rPr>
        <w:t xml:space="preserve"> în conformitate cu prevederile Caietului de sarcini, declarăm următoarele:</w:t>
      </w:r>
    </w:p>
    <w:p w14:paraId="4C969436"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..............(denumire ofertant) va livra produsele ofertate, în termen de maxim</w:t>
      </w:r>
      <w:r w:rsidRPr="00AA073C">
        <w:rPr>
          <w:rFonts w:ascii="Verdana" w:hAnsi="Verdana"/>
          <w:b/>
          <w:bCs/>
          <w:iCs/>
          <w:sz w:val="20"/>
          <w:szCs w:val="20"/>
          <w:lang w:val="ro-RO"/>
        </w:rPr>
        <w:t xml:space="preserve"> .......</w:t>
      </w:r>
      <w:r w:rsidRPr="00AA073C">
        <w:rPr>
          <w:rFonts w:ascii="Verdana" w:hAnsi="Verdana"/>
          <w:iCs/>
          <w:sz w:val="20"/>
          <w:szCs w:val="20"/>
          <w:lang w:val="ro-RO"/>
        </w:rPr>
        <w:t xml:space="preserve"> de la data transmiterii comenzii ferme de către achizitor. Un produs este considerat livrat când toate activitățile în cadrul contractului au fost realizate, produsul este considerat conform și este acceptat de Autoritatea contractantă.</w:t>
      </w:r>
    </w:p>
    <w:p w14:paraId="47C0C890"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Produsele vor fi livrate cantitativ și calitativ la locul indicat de </w:t>
      </w:r>
      <w:r w:rsidRPr="00AA073C">
        <w:rPr>
          <w:rFonts w:ascii="Verdana" w:hAnsi="Verdana"/>
          <w:b/>
          <w:bCs/>
          <w:iCs/>
          <w:sz w:val="20"/>
          <w:szCs w:val="20"/>
          <w:lang w:val="ro-RO"/>
        </w:rPr>
        <w:t>Autoritatea contractantă</w:t>
      </w:r>
      <w:r w:rsidRPr="00AA073C">
        <w:rPr>
          <w:rFonts w:ascii="Verdana" w:hAnsi="Verdana"/>
          <w:iCs/>
          <w:sz w:val="20"/>
          <w:szCs w:val="20"/>
          <w:lang w:val="ro-RO"/>
        </w:rPr>
        <w:t xml:space="preserve"> pentru fiecare produs în parte. </w:t>
      </w:r>
    </w:p>
    <w:p w14:paraId="49DB1A33" w14:textId="6AEA8595" w:rsidR="00AA073C" w:rsidRDefault="00AA073C" w:rsidP="00AA073C">
      <w:pPr>
        <w:contextualSpacing/>
        <w:jc w:val="both"/>
        <w:rPr>
          <w:rFonts w:ascii="Verdana" w:hAnsi="Verdana"/>
          <w:b/>
          <w:bCs/>
          <w:iCs/>
          <w:sz w:val="20"/>
          <w:szCs w:val="20"/>
          <w:lang w:val="ro-RO"/>
        </w:rPr>
      </w:pPr>
      <w:r w:rsidRPr="00AA073C">
        <w:rPr>
          <w:rFonts w:ascii="Verdana" w:hAnsi="Verdana"/>
          <w:iCs/>
          <w:sz w:val="20"/>
          <w:szCs w:val="20"/>
          <w:lang w:val="ro-RO"/>
        </w:rPr>
        <w:t>..............(denumire ofertant)</w:t>
      </w:r>
      <w:r w:rsidRPr="00AA073C">
        <w:rPr>
          <w:rFonts w:ascii="Verdana" w:hAnsi="Verdana"/>
          <w:b/>
          <w:bCs/>
          <w:iCs/>
          <w:sz w:val="20"/>
          <w:szCs w:val="20"/>
          <w:lang w:val="ro-RO"/>
        </w:rPr>
        <w:t xml:space="preserve"> va ambala produsele furnizate astfel încât să prevină orice daună sau deteriorare în timpul transportului acestora către destinația stabilită.</w:t>
      </w:r>
    </w:p>
    <w:p w14:paraId="0627E626" w14:textId="77777777" w:rsidR="0048699E" w:rsidRPr="00AA073C" w:rsidRDefault="0048699E" w:rsidP="00AA073C">
      <w:pPr>
        <w:contextualSpacing/>
        <w:jc w:val="both"/>
        <w:rPr>
          <w:rFonts w:ascii="Verdana" w:hAnsi="Verdana"/>
          <w:b/>
          <w:bCs/>
          <w:iCs/>
          <w:sz w:val="20"/>
          <w:szCs w:val="20"/>
          <w:lang w:val="ro-RO"/>
        </w:rPr>
      </w:pPr>
    </w:p>
    <w:p w14:paraId="7588E0DA" w14:textId="77777777" w:rsid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 xml:space="preserve">Ambalajul va fi proiectat să reziste, fără limitare, în cazul manipulării accidentale, expunerii la temperaturi extreme, soare, precipitațiilor din timpul transportului și depozitării în locuri deschise. În stabilirea mărimii și greutății ambalajului ..............(denumire ofertant) va lua în considerare, acolo unde este cazul, distanța față de destinația finală a produselor furnizate și eventuala absență a facilităților de manipulare la punctele de tranzitare. </w:t>
      </w:r>
    </w:p>
    <w:p w14:paraId="28F5653F" w14:textId="77777777" w:rsidR="0048699E" w:rsidRPr="00AA073C" w:rsidRDefault="0048699E" w:rsidP="00AA073C">
      <w:pPr>
        <w:contextualSpacing/>
        <w:jc w:val="both"/>
        <w:rPr>
          <w:rFonts w:ascii="Verdana" w:hAnsi="Verdana"/>
          <w:iCs/>
          <w:sz w:val="20"/>
          <w:szCs w:val="20"/>
          <w:lang w:val="ro-RO"/>
        </w:rPr>
      </w:pPr>
    </w:p>
    <w:p w14:paraId="1F271298"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39010D63" w14:textId="77777777" w:rsid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Înțelegem că destinația de livrare este: Bd. Socola nr 51-53 Iasi</w:t>
      </w:r>
    </w:p>
    <w:p w14:paraId="7F5D1C77" w14:textId="77777777" w:rsidR="0048699E" w:rsidRPr="00AA073C" w:rsidRDefault="0048699E" w:rsidP="00AA073C">
      <w:pPr>
        <w:contextualSpacing/>
        <w:jc w:val="both"/>
        <w:rPr>
          <w:rFonts w:ascii="Verdana" w:hAnsi="Verdana"/>
          <w:iCs/>
          <w:sz w:val="20"/>
          <w:szCs w:val="20"/>
          <w:lang w:val="ro-RO"/>
        </w:rPr>
      </w:pPr>
    </w:p>
    <w:p w14:paraId="786B6355"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474F07F3" w14:textId="77777777" w:rsidR="002009EA" w:rsidRDefault="002009EA" w:rsidP="00AA073C">
      <w:pPr>
        <w:contextualSpacing/>
        <w:jc w:val="both"/>
        <w:rPr>
          <w:rFonts w:ascii="Verdana" w:hAnsi="Verdana"/>
          <w:iCs/>
          <w:sz w:val="20"/>
          <w:szCs w:val="20"/>
          <w:lang w:val="ro-RO"/>
        </w:rPr>
      </w:pPr>
    </w:p>
    <w:p w14:paraId="1294E3EC" w14:textId="77777777" w:rsidR="0048699E" w:rsidRDefault="0048699E" w:rsidP="00AA073C">
      <w:pPr>
        <w:contextualSpacing/>
        <w:jc w:val="both"/>
        <w:rPr>
          <w:rFonts w:ascii="Verdana" w:hAnsi="Verdana"/>
          <w:iCs/>
          <w:sz w:val="20"/>
          <w:szCs w:val="20"/>
          <w:lang w:val="ro-RO"/>
        </w:rPr>
      </w:pPr>
    </w:p>
    <w:p w14:paraId="57D3DFC3" w14:textId="77777777" w:rsidR="002009EA" w:rsidRPr="00AA073C" w:rsidRDefault="002009EA" w:rsidP="00AA073C">
      <w:pPr>
        <w:contextualSpacing/>
        <w:jc w:val="both"/>
        <w:rPr>
          <w:rFonts w:ascii="Verdana" w:hAnsi="Verdana"/>
          <w:iCs/>
          <w:sz w:val="20"/>
          <w:szCs w:val="20"/>
          <w:lang w:val="ro-RO"/>
        </w:rPr>
      </w:pPr>
    </w:p>
    <w:p w14:paraId="333138B2" w14:textId="77777777" w:rsidR="00AA073C" w:rsidRPr="00AA073C" w:rsidRDefault="00AA073C" w:rsidP="00AA073C">
      <w:pPr>
        <w:contextualSpacing/>
        <w:jc w:val="both"/>
        <w:rPr>
          <w:rFonts w:ascii="Verdana" w:hAnsi="Verdana"/>
          <w:iCs/>
          <w:sz w:val="20"/>
          <w:szCs w:val="20"/>
          <w:lang w:val="ro-RO"/>
        </w:rPr>
      </w:pPr>
      <w:r w:rsidRPr="00AA073C">
        <w:rPr>
          <w:rFonts w:ascii="Verdana" w:hAnsi="Verdana"/>
          <w:iCs/>
          <w:sz w:val="20"/>
          <w:szCs w:val="20"/>
          <w:lang w:val="ro-RO"/>
        </w:rPr>
        <w:t>Data .... / .... / ........</w:t>
      </w:r>
    </w:p>
    <w:p w14:paraId="0258C0D6" w14:textId="77777777" w:rsidR="00AA073C" w:rsidRPr="00AA073C" w:rsidRDefault="00AA073C" w:rsidP="00AA073C">
      <w:pPr>
        <w:contextualSpacing/>
        <w:jc w:val="both"/>
        <w:rPr>
          <w:rFonts w:ascii="Verdana" w:hAnsi="Verdana"/>
          <w:iCs/>
          <w:sz w:val="20"/>
          <w:szCs w:val="20"/>
        </w:rPr>
      </w:pPr>
      <w:r w:rsidRPr="00AA073C">
        <w:rPr>
          <w:rFonts w:ascii="Verdana" w:hAnsi="Verdana"/>
          <w:iCs/>
          <w:sz w:val="20"/>
          <w:szCs w:val="20"/>
          <w:lang w:val="ro-RO"/>
        </w:rPr>
        <w:t>............................................, în calitate de administrator, reprezentant legal autorizat să semnez oferta pentru și în numele ..............(denumire ofertant)</w:t>
      </w:r>
    </w:p>
    <w:p w14:paraId="594FF60C" w14:textId="28350545" w:rsidR="00A34491" w:rsidRDefault="00A34491" w:rsidP="00AA073C">
      <w:pPr>
        <w:contextualSpacing/>
        <w:jc w:val="both"/>
        <w:rPr>
          <w:rFonts w:ascii="Verdana" w:hAnsi="Verdana"/>
          <w:iCs/>
          <w:sz w:val="20"/>
          <w:szCs w:val="20"/>
        </w:rPr>
      </w:pPr>
      <w:r w:rsidRPr="00AA073C">
        <w:rPr>
          <w:rFonts w:ascii="Verdana" w:hAnsi="Verdana"/>
          <w:iCs/>
          <w:sz w:val="20"/>
          <w:szCs w:val="20"/>
        </w:rPr>
        <w:t xml:space="preserve"> </w:t>
      </w:r>
    </w:p>
    <w:p w14:paraId="186C76E3" w14:textId="77777777" w:rsidR="0064014E" w:rsidRDefault="0064014E" w:rsidP="00AA073C">
      <w:pPr>
        <w:contextualSpacing/>
        <w:jc w:val="both"/>
        <w:rPr>
          <w:rFonts w:ascii="Verdana" w:hAnsi="Verdana"/>
          <w:iCs/>
          <w:sz w:val="20"/>
          <w:szCs w:val="20"/>
        </w:rPr>
      </w:pPr>
    </w:p>
    <w:p w14:paraId="35C222E7" w14:textId="77777777" w:rsidR="0064014E" w:rsidRDefault="0064014E" w:rsidP="00AA073C">
      <w:pPr>
        <w:contextualSpacing/>
        <w:jc w:val="both"/>
        <w:rPr>
          <w:rFonts w:ascii="Verdana" w:hAnsi="Verdana"/>
          <w:iCs/>
          <w:sz w:val="20"/>
          <w:szCs w:val="20"/>
        </w:rPr>
      </w:pPr>
    </w:p>
    <w:p w14:paraId="04596B6A" w14:textId="77777777" w:rsidR="0064014E" w:rsidRDefault="0064014E" w:rsidP="00AA073C">
      <w:pPr>
        <w:contextualSpacing/>
        <w:jc w:val="both"/>
        <w:rPr>
          <w:rFonts w:ascii="Verdana" w:hAnsi="Verdana"/>
          <w:iCs/>
          <w:sz w:val="20"/>
          <w:szCs w:val="20"/>
        </w:rPr>
      </w:pPr>
    </w:p>
    <w:p w14:paraId="783F7E30" w14:textId="77777777" w:rsidR="0064014E" w:rsidRDefault="0064014E" w:rsidP="00AA073C">
      <w:pPr>
        <w:contextualSpacing/>
        <w:jc w:val="both"/>
        <w:rPr>
          <w:rFonts w:ascii="Verdana" w:hAnsi="Verdana"/>
          <w:iCs/>
          <w:sz w:val="20"/>
          <w:szCs w:val="20"/>
        </w:rPr>
      </w:pPr>
    </w:p>
    <w:p w14:paraId="39FABED9" w14:textId="77777777" w:rsidR="0064014E" w:rsidRDefault="0064014E" w:rsidP="00AA073C">
      <w:pPr>
        <w:contextualSpacing/>
        <w:jc w:val="both"/>
        <w:rPr>
          <w:rFonts w:ascii="Verdana" w:hAnsi="Verdana"/>
          <w:iCs/>
          <w:sz w:val="20"/>
          <w:szCs w:val="20"/>
        </w:rPr>
      </w:pPr>
    </w:p>
    <w:p w14:paraId="19FAABD8" w14:textId="77777777" w:rsidR="0064014E" w:rsidRDefault="0064014E" w:rsidP="00AA073C">
      <w:pPr>
        <w:contextualSpacing/>
        <w:jc w:val="both"/>
        <w:rPr>
          <w:rFonts w:ascii="Verdana" w:hAnsi="Verdana"/>
          <w:iCs/>
          <w:sz w:val="20"/>
          <w:szCs w:val="20"/>
        </w:rPr>
      </w:pPr>
    </w:p>
    <w:p w14:paraId="37E8D148" w14:textId="77777777" w:rsidR="0064014E" w:rsidRDefault="0064014E" w:rsidP="00AA073C">
      <w:pPr>
        <w:contextualSpacing/>
        <w:jc w:val="both"/>
        <w:rPr>
          <w:rFonts w:ascii="Verdana" w:hAnsi="Verdana"/>
          <w:iCs/>
          <w:sz w:val="20"/>
          <w:szCs w:val="20"/>
        </w:rPr>
      </w:pPr>
    </w:p>
    <w:p w14:paraId="2CC9702A" w14:textId="77777777" w:rsidR="0064014E" w:rsidRDefault="0064014E" w:rsidP="00AA073C">
      <w:pPr>
        <w:contextualSpacing/>
        <w:jc w:val="both"/>
        <w:rPr>
          <w:rFonts w:ascii="Verdana" w:hAnsi="Verdana"/>
          <w:iCs/>
          <w:sz w:val="20"/>
          <w:szCs w:val="20"/>
        </w:rPr>
      </w:pPr>
    </w:p>
    <w:p w14:paraId="35E3E53A" w14:textId="77777777" w:rsidR="0064014E" w:rsidRDefault="0064014E" w:rsidP="00AA073C">
      <w:pPr>
        <w:contextualSpacing/>
        <w:jc w:val="both"/>
        <w:rPr>
          <w:rFonts w:ascii="Verdana" w:hAnsi="Verdana"/>
          <w:iCs/>
          <w:sz w:val="20"/>
          <w:szCs w:val="20"/>
        </w:rPr>
      </w:pPr>
    </w:p>
    <w:p w14:paraId="0E033C64" w14:textId="77777777" w:rsidR="0064014E" w:rsidRDefault="0064014E" w:rsidP="00AA073C">
      <w:pPr>
        <w:contextualSpacing/>
        <w:jc w:val="both"/>
        <w:rPr>
          <w:rFonts w:ascii="Verdana" w:hAnsi="Verdana"/>
          <w:iCs/>
          <w:sz w:val="20"/>
          <w:szCs w:val="20"/>
        </w:rPr>
      </w:pPr>
    </w:p>
    <w:p w14:paraId="70108506" w14:textId="77777777" w:rsidR="0048699E" w:rsidRDefault="0048699E" w:rsidP="00AA073C">
      <w:pPr>
        <w:contextualSpacing/>
        <w:jc w:val="both"/>
        <w:rPr>
          <w:rFonts w:ascii="Verdana" w:hAnsi="Verdana"/>
          <w:iCs/>
          <w:sz w:val="20"/>
          <w:szCs w:val="20"/>
        </w:rPr>
      </w:pPr>
    </w:p>
    <w:p w14:paraId="693EDEBA" w14:textId="77777777" w:rsidR="0048699E" w:rsidRDefault="0048699E" w:rsidP="00AA073C">
      <w:pPr>
        <w:contextualSpacing/>
        <w:jc w:val="both"/>
        <w:rPr>
          <w:rFonts w:ascii="Verdana" w:hAnsi="Verdana"/>
          <w:iCs/>
          <w:sz w:val="20"/>
          <w:szCs w:val="20"/>
        </w:rPr>
      </w:pPr>
    </w:p>
    <w:p w14:paraId="3901AB64" w14:textId="77777777" w:rsidR="0064014E" w:rsidRDefault="0064014E" w:rsidP="00AA073C">
      <w:pPr>
        <w:contextualSpacing/>
        <w:jc w:val="both"/>
        <w:rPr>
          <w:rFonts w:ascii="Verdana" w:hAnsi="Verdana"/>
          <w:iCs/>
          <w:sz w:val="20"/>
          <w:szCs w:val="20"/>
        </w:rPr>
      </w:pPr>
    </w:p>
    <w:p w14:paraId="25B6847F" w14:textId="77777777" w:rsidR="0064014E" w:rsidRDefault="0064014E" w:rsidP="00AA073C">
      <w:pPr>
        <w:contextualSpacing/>
        <w:jc w:val="both"/>
        <w:rPr>
          <w:rFonts w:ascii="Verdana" w:hAnsi="Verdana"/>
          <w:iCs/>
          <w:sz w:val="20"/>
          <w:szCs w:val="20"/>
        </w:rPr>
      </w:pPr>
    </w:p>
    <w:p w14:paraId="1838BB78" w14:textId="13FF8E34" w:rsidR="0064014E" w:rsidRPr="0064014E" w:rsidRDefault="0064014E" w:rsidP="0064014E">
      <w:pPr>
        <w:contextualSpacing/>
        <w:jc w:val="both"/>
        <w:rPr>
          <w:rFonts w:ascii="Verdana" w:hAnsi="Verdana"/>
          <w:iCs/>
          <w:sz w:val="20"/>
          <w:szCs w:val="20"/>
          <w:lang w:val="ro-RO"/>
        </w:rPr>
      </w:pPr>
      <w:r w:rsidRPr="0064014E">
        <w:rPr>
          <w:rFonts w:ascii="Verdana" w:hAnsi="Verdana"/>
          <w:iCs/>
          <w:sz w:val="20"/>
          <w:szCs w:val="20"/>
          <w:lang w:val="ro-RO"/>
        </w:rPr>
        <w:lastRenderedPageBreak/>
        <w:t xml:space="preserve">Denumire ofertant: .........................                                                         Formular </w:t>
      </w:r>
      <w:r>
        <w:rPr>
          <w:rFonts w:ascii="Verdana" w:hAnsi="Verdana"/>
          <w:iCs/>
          <w:sz w:val="20"/>
          <w:szCs w:val="20"/>
          <w:lang w:val="ro-RO"/>
        </w:rPr>
        <w:t>9</w:t>
      </w:r>
      <w:r w:rsidRPr="0064014E">
        <w:rPr>
          <w:rFonts w:ascii="Verdana" w:hAnsi="Verdana"/>
          <w:iCs/>
          <w:sz w:val="20"/>
          <w:szCs w:val="20"/>
          <w:lang w:val="ro-RO"/>
        </w:rPr>
        <w:t xml:space="preserve">                                      Adresă ofertant: .............................</w:t>
      </w:r>
    </w:p>
    <w:p w14:paraId="405AF2D8" w14:textId="52D5E544" w:rsidR="003F0A42" w:rsidRDefault="0064014E" w:rsidP="0064014E">
      <w:pPr>
        <w:contextualSpacing/>
        <w:jc w:val="both"/>
        <w:rPr>
          <w:rFonts w:ascii="Verdana" w:hAnsi="Verdana"/>
          <w:iCs/>
          <w:sz w:val="20"/>
          <w:szCs w:val="20"/>
          <w:lang w:val="ro-RO"/>
        </w:rPr>
      </w:pPr>
      <w:r w:rsidRPr="0064014E">
        <w:rPr>
          <w:rFonts w:ascii="Verdana" w:hAnsi="Verdana"/>
          <w:iCs/>
          <w:sz w:val="20"/>
          <w:szCs w:val="20"/>
          <w:lang w:val="ro-RO"/>
        </w:rPr>
        <w:t xml:space="preserve">Document de ofertare în cadrul proiectului: </w:t>
      </w:r>
      <w:r w:rsidR="003F0A42">
        <w:rPr>
          <w:rFonts w:ascii="Verdana" w:hAnsi="Verdana"/>
          <w:iCs/>
          <w:sz w:val="20"/>
          <w:szCs w:val="20"/>
          <w:lang w:val="ro-RO"/>
        </w:rPr>
        <w:t>„</w:t>
      </w:r>
      <w:r w:rsidR="003F0A42" w:rsidRPr="003F0A42">
        <w:rPr>
          <w:rFonts w:ascii="Verdana" w:hAnsi="Verdana"/>
          <w:iCs/>
          <w:sz w:val="20"/>
          <w:szCs w:val="20"/>
          <w:lang w:val="ro-RO"/>
        </w:rPr>
        <w:t>Stagii de practică pentru job-urile viitorului</w:t>
      </w:r>
      <w:r w:rsidR="00762B8D">
        <w:rPr>
          <w:rFonts w:ascii="Verdana" w:hAnsi="Verdana"/>
          <w:iCs/>
          <w:sz w:val="20"/>
          <w:szCs w:val="20"/>
          <w:lang w:val="ro-RO"/>
        </w:rPr>
        <w:t>”</w:t>
      </w:r>
      <w:r w:rsidR="003F0A42" w:rsidRPr="003F0A42">
        <w:rPr>
          <w:rFonts w:ascii="Verdana" w:hAnsi="Verdana"/>
          <w:iCs/>
          <w:sz w:val="20"/>
          <w:szCs w:val="20"/>
          <w:lang w:val="ro-RO"/>
        </w:rPr>
        <w:t xml:space="preserve"> </w:t>
      </w:r>
    </w:p>
    <w:p w14:paraId="71BA0853" w14:textId="1EA523CB" w:rsidR="0064014E" w:rsidRPr="0064014E" w:rsidRDefault="0064014E" w:rsidP="0064014E">
      <w:pPr>
        <w:contextualSpacing/>
        <w:jc w:val="both"/>
        <w:rPr>
          <w:rFonts w:ascii="Verdana" w:hAnsi="Verdana"/>
          <w:iCs/>
          <w:sz w:val="20"/>
          <w:szCs w:val="20"/>
          <w:lang w:val="ro-RO"/>
        </w:rPr>
      </w:pPr>
      <w:r w:rsidRPr="0064014E">
        <w:rPr>
          <w:rFonts w:ascii="Verdana" w:hAnsi="Verdana"/>
          <w:iCs/>
          <w:sz w:val="20"/>
          <w:szCs w:val="20"/>
          <w:lang w:val="ro-RO"/>
        </w:rPr>
        <w:t>Cod apel: PEO/76/PEO_P8/OP4/ESO4.5/PEO_A3</w:t>
      </w:r>
    </w:p>
    <w:p w14:paraId="08DE525D" w14:textId="77777777" w:rsidR="0064014E" w:rsidRPr="0064014E" w:rsidRDefault="0064014E" w:rsidP="0064014E">
      <w:pPr>
        <w:contextualSpacing/>
        <w:jc w:val="both"/>
        <w:rPr>
          <w:rFonts w:ascii="Verdana" w:hAnsi="Verdana"/>
          <w:iCs/>
          <w:sz w:val="20"/>
          <w:szCs w:val="20"/>
          <w:lang w:val="ro-RO"/>
        </w:rPr>
      </w:pPr>
    </w:p>
    <w:p w14:paraId="540A7727" w14:textId="77777777" w:rsidR="0064014E" w:rsidRPr="0064014E" w:rsidRDefault="0064014E" w:rsidP="0064014E">
      <w:pPr>
        <w:contextualSpacing/>
        <w:jc w:val="both"/>
        <w:rPr>
          <w:rFonts w:ascii="Verdana" w:hAnsi="Verdana"/>
          <w:iCs/>
          <w:sz w:val="20"/>
          <w:szCs w:val="20"/>
          <w:lang w:val="ro-RO"/>
        </w:rPr>
      </w:pPr>
    </w:p>
    <w:p w14:paraId="3089E3F1" w14:textId="77777777" w:rsidR="0064014E" w:rsidRPr="0064014E" w:rsidRDefault="0064014E" w:rsidP="0064014E">
      <w:pPr>
        <w:contextualSpacing/>
        <w:jc w:val="both"/>
        <w:rPr>
          <w:rFonts w:ascii="Verdana" w:hAnsi="Verdana"/>
          <w:i/>
          <w:iCs/>
          <w:sz w:val="20"/>
          <w:szCs w:val="20"/>
        </w:rPr>
      </w:pPr>
    </w:p>
    <w:p w14:paraId="5FB8EB32" w14:textId="77777777" w:rsidR="00057218" w:rsidRDefault="00057218" w:rsidP="00057218">
      <w:pPr>
        <w:contextualSpacing/>
        <w:jc w:val="center"/>
        <w:rPr>
          <w:rFonts w:ascii="Verdana" w:hAnsi="Verdana"/>
          <w:b/>
          <w:bCs/>
          <w:i/>
          <w:iCs/>
          <w:sz w:val="20"/>
          <w:szCs w:val="20"/>
          <w:lang w:val="ro-RO"/>
        </w:rPr>
      </w:pPr>
      <w:r w:rsidRPr="00057218">
        <w:rPr>
          <w:rFonts w:ascii="Verdana" w:hAnsi="Verdana"/>
          <w:b/>
          <w:bCs/>
          <w:i/>
          <w:iCs/>
          <w:sz w:val="20"/>
          <w:szCs w:val="20"/>
          <w:lang w:val="ro-RO"/>
        </w:rPr>
        <w:t>DECLARAȚIE PE PROPRIE RĂSPUNDERE</w:t>
      </w:r>
    </w:p>
    <w:p w14:paraId="78F6F59E" w14:textId="77777777" w:rsidR="00057218" w:rsidRDefault="00057218" w:rsidP="00057218">
      <w:pPr>
        <w:contextualSpacing/>
        <w:jc w:val="center"/>
        <w:rPr>
          <w:rFonts w:ascii="Verdana" w:hAnsi="Verdana"/>
          <w:i/>
          <w:iCs/>
          <w:sz w:val="20"/>
          <w:szCs w:val="20"/>
          <w:lang w:val="ro-RO"/>
        </w:rPr>
      </w:pPr>
      <w:r w:rsidRPr="00057218">
        <w:rPr>
          <w:rFonts w:ascii="Verdana" w:hAnsi="Verdana"/>
          <w:b/>
          <w:bCs/>
          <w:i/>
          <w:iCs/>
          <w:sz w:val="20"/>
          <w:szCs w:val="20"/>
          <w:lang w:val="ro-RO"/>
        </w:rPr>
        <w:t>privind perioada de garanție acordată produselor</w:t>
      </w:r>
      <w:r w:rsidR="0064014E" w:rsidRPr="0064014E">
        <w:rPr>
          <w:rFonts w:ascii="Verdana" w:hAnsi="Verdana"/>
          <w:i/>
          <w:iCs/>
          <w:sz w:val="20"/>
          <w:szCs w:val="20"/>
          <w:lang w:val="ro-RO"/>
        </w:rPr>
        <w:t xml:space="preserve">                                  </w:t>
      </w:r>
    </w:p>
    <w:p w14:paraId="055010AE" w14:textId="5423B581" w:rsidR="0064014E" w:rsidRPr="0064014E" w:rsidRDefault="0064014E" w:rsidP="00057218">
      <w:pPr>
        <w:contextualSpacing/>
        <w:jc w:val="center"/>
        <w:rPr>
          <w:rFonts w:ascii="Verdana" w:hAnsi="Verdana"/>
          <w:i/>
          <w:iCs/>
          <w:sz w:val="20"/>
          <w:szCs w:val="20"/>
          <w:lang w:val="ro-RO"/>
        </w:rPr>
      </w:pPr>
      <w:r w:rsidRPr="0064014E">
        <w:rPr>
          <w:rFonts w:ascii="Verdana" w:hAnsi="Verdana"/>
          <w:i/>
          <w:iCs/>
          <w:sz w:val="20"/>
          <w:szCs w:val="20"/>
          <w:lang w:val="ro-RO"/>
        </w:rPr>
        <w:t>Către: .................................................</w:t>
      </w:r>
    </w:p>
    <w:p w14:paraId="6B9C841A" w14:textId="77777777" w:rsidR="0064014E" w:rsidRPr="0064014E" w:rsidRDefault="0064014E" w:rsidP="0064014E">
      <w:pPr>
        <w:contextualSpacing/>
        <w:jc w:val="both"/>
        <w:rPr>
          <w:rFonts w:ascii="Verdana" w:hAnsi="Verdana"/>
          <w:i/>
          <w:iCs/>
          <w:sz w:val="20"/>
          <w:szCs w:val="20"/>
          <w:lang w:val="ro-RO"/>
        </w:rPr>
      </w:pPr>
    </w:p>
    <w:p w14:paraId="6E84CFAE" w14:textId="61A20279" w:rsidR="0064014E" w:rsidRDefault="0064014E" w:rsidP="0064014E">
      <w:pPr>
        <w:contextualSpacing/>
        <w:jc w:val="both"/>
        <w:rPr>
          <w:rFonts w:ascii="Verdana" w:hAnsi="Verdana"/>
          <w:iCs/>
          <w:sz w:val="20"/>
          <w:szCs w:val="20"/>
          <w:lang w:val="ro-RO"/>
        </w:rPr>
      </w:pPr>
      <w:r w:rsidRPr="0064014E">
        <w:rPr>
          <w:rFonts w:ascii="Verdana" w:hAnsi="Verdana"/>
          <w:iCs/>
          <w:sz w:val="20"/>
          <w:szCs w:val="20"/>
          <w:lang w:val="ro-RO"/>
        </w:rPr>
        <w:t xml:space="preserve">Examinând Documentația de atribuire, subsemnatul/a ..........................................., reprezentant legal al ofertantului ........................................., având în vedere oferta noastră pentru </w:t>
      </w:r>
      <w:r w:rsidRPr="0064014E">
        <w:rPr>
          <w:rFonts w:ascii="Verdana" w:hAnsi="Verdana"/>
          <w:b/>
          <w:bCs/>
          <w:iCs/>
          <w:sz w:val="20"/>
          <w:szCs w:val="20"/>
          <w:lang w:val="ro-RO"/>
        </w:rPr>
        <w:t>produsele....</w:t>
      </w:r>
      <w:r w:rsidR="003F0A42">
        <w:rPr>
          <w:rFonts w:ascii="Verdana" w:hAnsi="Verdana"/>
          <w:b/>
          <w:bCs/>
          <w:iCs/>
          <w:sz w:val="20"/>
          <w:szCs w:val="20"/>
          <w:lang w:val="ro-RO"/>
        </w:rPr>
        <w:t>...</w:t>
      </w:r>
      <w:r w:rsidRPr="0064014E">
        <w:rPr>
          <w:rFonts w:ascii="Verdana" w:hAnsi="Verdana"/>
          <w:b/>
          <w:bCs/>
          <w:iCs/>
          <w:sz w:val="20"/>
          <w:szCs w:val="20"/>
          <w:lang w:val="ro-RO"/>
        </w:rPr>
        <w:t>.</w:t>
      </w:r>
      <w:r w:rsidRPr="0064014E">
        <w:rPr>
          <w:rFonts w:ascii="Verdana" w:hAnsi="Verdana"/>
          <w:iCs/>
          <w:sz w:val="20"/>
          <w:szCs w:val="20"/>
          <w:lang w:val="ro-RO"/>
        </w:rPr>
        <w:t xml:space="preserve"> în conformitate cu prevederile Caietului de sarcini, </w:t>
      </w:r>
      <w:r w:rsidR="00057218" w:rsidRPr="00057218">
        <w:rPr>
          <w:rFonts w:ascii="Verdana" w:hAnsi="Verdana"/>
          <w:iCs/>
          <w:sz w:val="20"/>
          <w:szCs w:val="20"/>
        </w:rPr>
        <w:t xml:space="preserve">sub </w:t>
      </w:r>
      <w:proofErr w:type="spellStart"/>
      <w:r w:rsidR="00057218" w:rsidRPr="00057218">
        <w:rPr>
          <w:rFonts w:ascii="Verdana" w:hAnsi="Verdana"/>
          <w:iCs/>
          <w:sz w:val="20"/>
          <w:szCs w:val="20"/>
        </w:rPr>
        <w:t>sancțiunea</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excluderii</w:t>
      </w:r>
      <w:proofErr w:type="spellEnd"/>
      <w:r w:rsidR="00057218" w:rsidRPr="00057218">
        <w:rPr>
          <w:rFonts w:ascii="Verdana" w:hAnsi="Verdana"/>
          <w:iCs/>
          <w:sz w:val="20"/>
          <w:szCs w:val="20"/>
        </w:rPr>
        <w:t xml:space="preserve"> din </w:t>
      </w:r>
      <w:proofErr w:type="spellStart"/>
      <w:r w:rsidR="00057218" w:rsidRPr="00057218">
        <w:rPr>
          <w:rFonts w:ascii="Verdana" w:hAnsi="Verdana"/>
          <w:iCs/>
          <w:sz w:val="20"/>
          <w:szCs w:val="20"/>
        </w:rPr>
        <w:t>procedură</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și</w:t>
      </w:r>
      <w:proofErr w:type="spellEnd"/>
      <w:r w:rsidR="00057218" w:rsidRPr="00057218">
        <w:rPr>
          <w:rFonts w:ascii="Verdana" w:hAnsi="Verdana"/>
          <w:iCs/>
          <w:sz w:val="20"/>
          <w:szCs w:val="20"/>
        </w:rPr>
        <w:t xml:space="preserve"> a </w:t>
      </w:r>
      <w:proofErr w:type="spellStart"/>
      <w:r w:rsidR="00057218" w:rsidRPr="00057218">
        <w:rPr>
          <w:rFonts w:ascii="Verdana" w:hAnsi="Verdana"/>
          <w:iCs/>
          <w:sz w:val="20"/>
          <w:szCs w:val="20"/>
        </w:rPr>
        <w:t>penalităților</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aplicabile</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faptei</w:t>
      </w:r>
      <w:proofErr w:type="spellEnd"/>
      <w:r w:rsidR="00057218" w:rsidRPr="00057218">
        <w:rPr>
          <w:rFonts w:ascii="Verdana" w:hAnsi="Verdana"/>
          <w:iCs/>
          <w:sz w:val="20"/>
          <w:szCs w:val="20"/>
        </w:rPr>
        <w:t xml:space="preserve"> de </w:t>
      </w:r>
      <w:proofErr w:type="spellStart"/>
      <w:r w:rsidR="00057218" w:rsidRPr="00057218">
        <w:rPr>
          <w:rFonts w:ascii="Verdana" w:hAnsi="Verdana"/>
          <w:iCs/>
          <w:sz w:val="20"/>
          <w:szCs w:val="20"/>
        </w:rPr>
        <w:t>fals</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în</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acte</w:t>
      </w:r>
      <w:proofErr w:type="spellEnd"/>
      <w:r w:rsidR="00057218" w:rsidRPr="00057218">
        <w:rPr>
          <w:rFonts w:ascii="Verdana" w:hAnsi="Verdana"/>
          <w:iCs/>
          <w:sz w:val="20"/>
          <w:szCs w:val="20"/>
        </w:rPr>
        <w:t xml:space="preserve"> </w:t>
      </w:r>
      <w:proofErr w:type="spellStart"/>
      <w:r w:rsidR="00057218" w:rsidRPr="00057218">
        <w:rPr>
          <w:rFonts w:ascii="Verdana" w:hAnsi="Verdana"/>
          <w:iCs/>
          <w:sz w:val="20"/>
          <w:szCs w:val="20"/>
        </w:rPr>
        <w:t>publice</w:t>
      </w:r>
      <w:proofErr w:type="spellEnd"/>
      <w:r w:rsidR="00057218" w:rsidRPr="00057218">
        <w:rPr>
          <w:rFonts w:ascii="Verdana" w:hAnsi="Verdana"/>
          <w:iCs/>
          <w:sz w:val="20"/>
          <w:szCs w:val="20"/>
        </w:rPr>
        <w:t xml:space="preserve">, </w:t>
      </w:r>
      <w:proofErr w:type="spellStart"/>
      <w:r w:rsidR="00057218">
        <w:rPr>
          <w:rFonts w:ascii="Verdana" w:hAnsi="Verdana"/>
          <w:iCs/>
          <w:sz w:val="20"/>
          <w:szCs w:val="20"/>
        </w:rPr>
        <w:t>declar</w:t>
      </w:r>
      <w:proofErr w:type="spellEnd"/>
      <w:r w:rsidR="00057218">
        <w:rPr>
          <w:rFonts w:ascii="Verdana" w:hAnsi="Verdana"/>
          <w:iCs/>
          <w:sz w:val="20"/>
          <w:szCs w:val="20"/>
        </w:rPr>
        <w:t xml:space="preserve"> </w:t>
      </w:r>
      <w:proofErr w:type="spellStart"/>
      <w:r w:rsidR="00057218" w:rsidRPr="00057218">
        <w:rPr>
          <w:rFonts w:ascii="Verdana" w:hAnsi="Verdana"/>
          <w:iCs/>
          <w:sz w:val="20"/>
          <w:szCs w:val="20"/>
        </w:rPr>
        <w:t>următoarele</w:t>
      </w:r>
      <w:proofErr w:type="spellEnd"/>
      <w:r w:rsidRPr="0064014E">
        <w:rPr>
          <w:rFonts w:ascii="Verdana" w:hAnsi="Verdana"/>
          <w:iCs/>
          <w:sz w:val="20"/>
          <w:szCs w:val="20"/>
          <w:lang w:val="ro-RO"/>
        </w:rPr>
        <w:t>:</w:t>
      </w:r>
    </w:p>
    <w:p w14:paraId="6C1638E0" w14:textId="77777777" w:rsidR="00057218" w:rsidRPr="0064014E" w:rsidRDefault="00057218" w:rsidP="0064014E">
      <w:pPr>
        <w:contextualSpacing/>
        <w:jc w:val="both"/>
        <w:rPr>
          <w:rFonts w:ascii="Verdana" w:hAnsi="Verdana"/>
          <w:iCs/>
          <w:sz w:val="20"/>
          <w:szCs w:val="20"/>
          <w:lang w:val="ro-RO"/>
        </w:rPr>
      </w:pPr>
    </w:p>
    <w:p w14:paraId="3EAA99F1" w14:textId="549E20E8" w:rsidR="00057218" w:rsidRDefault="00057218" w:rsidP="0064014E">
      <w:pPr>
        <w:contextualSpacing/>
        <w:jc w:val="both"/>
        <w:rPr>
          <w:rFonts w:ascii="Verdana" w:hAnsi="Verdana"/>
          <w:iCs/>
          <w:sz w:val="20"/>
          <w:szCs w:val="20"/>
          <w:lang w:val="ro-RO"/>
        </w:rPr>
      </w:pPr>
      <w:r w:rsidRPr="00057218">
        <w:rPr>
          <w:rFonts w:ascii="Verdana" w:hAnsi="Verdana"/>
          <w:iCs/>
          <w:sz w:val="20"/>
          <w:szCs w:val="20"/>
          <w:lang w:val="ro-RO"/>
        </w:rPr>
        <w:t>În cazul în care oferta noastră va fi declarată câștigătoare, ne obligăm să asigurăm pentru produsele livrate o perioadă de garanție de [</w:t>
      </w:r>
      <w:r w:rsidR="0048699E">
        <w:rPr>
          <w:rFonts w:ascii="Verdana" w:hAnsi="Verdana"/>
          <w:iCs/>
          <w:sz w:val="20"/>
          <w:szCs w:val="20"/>
          <w:lang w:val="ro-RO"/>
        </w:rPr>
        <w:t>.....</w:t>
      </w:r>
      <w:r w:rsidRPr="00057218">
        <w:rPr>
          <w:rFonts w:ascii="Verdana" w:hAnsi="Verdana"/>
          <w:iCs/>
          <w:sz w:val="20"/>
          <w:szCs w:val="20"/>
          <w:lang w:val="ro-RO"/>
        </w:rPr>
        <w:t>] de luni.</w:t>
      </w:r>
    </w:p>
    <w:p w14:paraId="4152D066" w14:textId="77777777" w:rsidR="003F0A42" w:rsidRDefault="00057218" w:rsidP="0064014E">
      <w:pPr>
        <w:contextualSpacing/>
        <w:jc w:val="both"/>
        <w:rPr>
          <w:rFonts w:ascii="Verdana" w:hAnsi="Verdana"/>
          <w:iCs/>
          <w:sz w:val="20"/>
          <w:szCs w:val="20"/>
          <w:lang w:val="ro-RO"/>
        </w:rPr>
      </w:pPr>
      <w:r w:rsidRPr="00057218">
        <w:rPr>
          <w:rFonts w:ascii="Verdana" w:hAnsi="Verdana"/>
          <w:iCs/>
          <w:sz w:val="20"/>
          <w:szCs w:val="20"/>
          <w:lang w:val="ro-RO"/>
        </w:rPr>
        <w:t>Perioada de garanție menționată mai sus curge de la data semnării fără obiecțiuni a procesului-verbal de recepție cantitativă și calitativă a produselor de către reprezentanții Autorității Contractante.</w:t>
      </w:r>
    </w:p>
    <w:p w14:paraId="3DFA9905" w14:textId="77777777" w:rsidR="003F0A42" w:rsidRDefault="00057218" w:rsidP="0064014E">
      <w:pPr>
        <w:contextualSpacing/>
        <w:jc w:val="both"/>
        <w:rPr>
          <w:rFonts w:ascii="Verdana" w:hAnsi="Verdana"/>
          <w:iCs/>
          <w:sz w:val="20"/>
          <w:szCs w:val="20"/>
          <w:lang w:val="ro-RO"/>
        </w:rPr>
      </w:pPr>
      <w:r w:rsidRPr="00057218">
        <w:rPr>
          <w:rFonts w:ascii="Verdana" w:hAnsi="Verdana"/>
          <w:iCs/>
          <w:sz w:val="20"/>
          <w:szCs w:val="20"/>
          <w:lang w:val="ro-RO"/>
        </w:rPr>
        <w:t>Pe toată perioada de garanție asumată, garantăm că produsele livrate vor respecta integral specificațiile tehnice solicitate prin Caietul de Sarcini și asumate prin Propunerea Tehnică.</w:t>
      </w:r>
    </w:p>
    <w:p w14:paraId="48022F03" w14:textId="77777777" w:rsidR="003F0A42" w:rsidRDefault="003F0A42" w:rsidP="0064014E">
      <w:pPr>
        <w:contextualSpacing/>
        <w:jc w:val="both"/>
        <w:rPr>
          <w:rFonts w:ascii="Verdana" w:hAnsi="Verdana"/>
          <w:iCs/>
          <w:sz w:val="20"/>
          <w:szCs w:val="20"/>
          <w:lang w:val="ro-RO"/>
        </w:rPr>
      </w:pPr>
    </w:p>
    <w:p w14:paraId="6C0679D1" w14:textId="1F45BDBE" w:rsidR="0064014E" w:rsidRDefault="00057218" w:rsidP="0064014E">
      <w:pPr>
        <w:contextualSpacing/>
        <w:jc w:val="both"/>
        <w:rPr>
          <w:rFonts w:ascii="Verdana" w:hAnsi="Verdana"/>
          <w:iCs/>
          <w:sz w:val="20"/>
          <w:szCs w:val="20"/>
          <w:lang w:val="ro-RO"/>
        </w:rPr>
      </w:pPr>
      <w:r w:rsidRPr="00057218">
        <w:rPr>
          <w:rFonts w:ascii="Verdana" w:hAnsi="Verdana"/>
          <w:iCs/>
          <w:sz w:val="20"/>
          <w:szCs w:val="20"/>
          <w:lang w:val="ro-RO"/>
        </w:rPr>
        <w:t>În perioada de garanție, ne obligăm să asigurăm în mod gratuit toate operațiunile de service, remediere a defectelor de fabricație</w:t>
      </w:r>
      <w:r w:rsidR="003F0A42">
        <w:rPr>
          <w:rFonts w:ascii="Verdana" w:hAnsi="Verdana"/>
          <w:iCs/>
          <w:sz w:val="20"/>
          <w:szCs w:val="20"/>
          <w:lang w:val="ro-RO"/>
        </w:rPr>
        <w:t>,</w:t>
      </w:r>
      <w:r w:rsidRPr="00057218">
        <w:rPr>
          <w:rFonts w:ascii="Verdana" w:hAnsi="Verdana"/>
          <w:iCs/>
          <w:sz w:val="20"/>
          <w:szCs w:val="20"/>
          <w:lang w:val="ro-RO"/>
        </w:rPr>
        <w:t xml:space="preserve"> </w:t>
      </w:r>
      <w:r w:rsidR="003F0A42">
        <w:rPr>
          <w:rFonts w:ascii="Verdana" w:hAnsi="Verdana"/>
          <w:iCs/>
          <w:sz w:val="20"/>
          <w:szCs w:val="20"/>
          <w:lang w:val="ro-RO"/>
        </w:rPr>
        <w:t>de material sau de vicii ascunse.</w:t>
      </w:r>
    </w:p>
    <w:p w14:paraId="32724AB8" w14:textId="77777777" w:rsidR="003F0A42" w:rsidRDefault="003F0A42" w:rsidP="0064014E">
      <w:pPr>
        <w:contextualSpacing/>
        <w:jc w:val="both"/>
        <w:rPr>
          <w:rFonts w:ascii="Verdana" w:hAnsi="Verdana"/>
          <w:iCs/>
          <w:sz w:val="20"/>
          <w:szCs w:val="20"/>
          <w:lang w:val="ro-RO"/>
        </w:rPr>
      </w:pPr>
    </w:p>
    <w:p w14:paraId="2E9FDC81" w14:textId="77777777" w:rsidR="003F0A42" w:rsidRDefault="003F0A42" w:rsidP="0064014E">
      <w:pPr>
        <w:contextualSpacing/>
        <w:jc w:val="both"/>
        <w:rPr>
          <w:rFonts w:ascii="Verdana" w:hAnsi="Verdana"/>
          <w:iCs/>
          <w:sz w:val="20"/>
          <w:szCs w:val="20"/>
          <w:lang w:val="ro-RO"/>
        </w:rPr>
      </w:pPr>
      <w:r w:rsidRPr="003F0A42">
        <w:rPr>
          <w:rFonts w:ascii="Verdana" w:hAnsi="Verdana"/>
          <w:iCs/>
          <w:sz w:val="20"/>
          <w:szCs w:val="20"/>
          <w:lang w:val="ro-RO"/>
        </w:rPr>
        <w:t>Obligațiile asumate în cadrul acestei garanții se aplică exclusiv în condițiile exploatării și întreținerii corecte a produselor, în strictă conformitate cu instrucțiunile din manualul de utilizare și specificațiile producătorului.</w:t>
      </w:r>
    </w:p>
    <w:p w14:paraId="1EC10F24" w14:textId="77777777" w:rsidR="00B51A2C" w:rsidRDefault="00B51A2C" w:rsidP="0064014E">
      <w:pPr>
        <w:contextualSpacing/>
        <w:jc w:val="both"/>
        <w:rPr>
          <w:rFonts w:ascii="Verdana" w:hAnsi="Verdana"/>
          <w:iCs/>
          <w:sz w:val="20"/>
          <w:szCs w:val="20"/>
          <w:lang w:val="ro-RO"/>
        </w:rPr>
      </w:pPr>
    </w:p>
    <w:p w14:paraId="26D2B413" w14:textId="0825D66E" w:rsidR="003F0A42" w:rsidRPr="0064014E" w:rsidRDefault="003F0A42" w:rsidP="0064014E">
      <w:pPr>
        <w:contextualSpacing/>
        <w:jc w:val="both"/>
        <w:rPr>
          <w:rFonts w:ascii="Verdana" w:hAnsi="Verdana"/>
          <w:iCs/>
          <w:sz w:val="20"/>
          <w:szCs w:val="20"/>
          <w:lang w:val="ro-RO"/>
        </w:rPr>
      </w:pPr>
      <w:r w:rsidRPr="003F0A42">
        <w:rPr>
          <w:rFonts w:ascii="Verdana" w:hAnsi="Verdana"/>
          <w:iCs/>
          <w:sz w:val="20"/>
          <w:szCs w:val="20"/>
          <w:lang w:val="ro-RO"/>
        </w:rPr>
        <w:t>Garanția acordată nu acoperă defecțiunile, avariile sau uzura prematură apărute ca urmare a utilizării defectuoase, necorespunzătoare sau abuzive, a nerespectării condițiilor de mediu/depozitare, a lipsei întreținerii ordinare sau a intervențiilor neautorizate efectuate de către terți asupra produselor.</w:t>
      </w:r>
    </w:p>
    <w:p w14:paraId="4F7C2F60" w14:textId="77777777" w:rsidR="0064014E" w:rsidRDefault="0064014E" w:rsidP="0064014E">
      <w:pPr>
        <w:contextualSpacing/>
        <w:jc w:val="both"/>
        <w:rPr>
          <w:rFonts w:ascii="Verdana" w:hAnsi="Verdana"/>
          <w:iCs/>
          <w:sz w:val="20"/>
          <w:szCs w:val="20"/>
          <w:lang w:val="ro-RO"/>
        </w:rPr>
      </w:pPr>
    </w:p>
    <w:p w14:paraId="00182E87" w14:textId="77777777" w:rsidR="003F0A42" w:rsidRPr="0064014E" w:rsidRDefault="003F0A42" w:rsidP="0064014E">
      <w:pPr>
        <w:contextualSpacing/>
        <w:jc w:val="both"/>
        <w:rPr>
          <w:rFonts w:ascii="Verdana" w:hAnsi="Verdana"/>
          <w:iCs/>
          <w:sz w:val="20"/>
          <w:szCs w:val="20"/>
          <w:lang w:val="ro-RO"/>
        </w:rPr>
      </w:pPr>
    </w:p>
    <w:p w14:paraId="6A3257CE" w14:textId="77777777" w:rsidR="0064014E" w:rsidRPr="0064014E" w:rsidRDefault="0064014E" w:rsidP="0064014E">
      <w:pPr>
        <w:contextualSpacing/>
        <w:jc w:val="both"/>
        <w:rPr>
          <w:rFonts w:ascii="Verdana" w:hAnsi="Verdana"/>
          <w:iCs/>
          <w:sz w:val="20"/>
          <w:szCs w:val="20"/>
          <w:lang w:val="ro-RO"/>
        </w:rPr>
      </w:pPr>
      <w:r w:rsidRPr="0064014E">
        <w:rPr>
          <w:rFonts w:ascii="Verdana" w:hAnsi="Verdana"/>
          <w:iCs/>
          <w:sz w:val="20"/>
          <w:szCs w:val="20"/>
          <w:lang w:val="ro-RO"/>
        </w:rPr>
        <w:t>Data .... / .... / ........</w:t>
      </w:r>
    </w:p>
    <w:p w14:paraId="285F6330" w14:textId="77777777" w:rsidR="0064014E" w:rsidRPr="0064014E" w:rsidRDefault="0064014E" w:rsidP="0064014E">
      <w:pPr>
        <w:contextualSpacing/>
        <w:jc w:val="both"/>
        <w:rPr>
          <w:rFonts w:ascii="Verdana" w:hAnsi="Verdana"/>
          <w:iCs/>
          <w:sz w:val="20"/>
          <w:szCs w:val="20"/>
        </w:rPr>
      </w:pPr>
      <w:r w:rsidRPr="0064014E">
        <w:rPr>
          <w:rFonts w:ascii="Verdana" w:hAnsi="Verdana"/>
          <w:iCs/>
          <w:sz w:val="20"/>
          <w:szCs w:val="20"/>
          <w:lang w:val="ro-RO"/>
        </w:rPr>
        <w:t>............................................, în calitate de administrator, reprezentant legal autorizat să semnez oferta pentru și în numele ..............(denumire ofertant)</w:t>
      </w:r>
    </w:p>
    <w:p w14:paraId="6E6CEABF" w14:textId="77777777" w:rsidR="0064014E" w:rsidRPr="0064014E" w:rsidRDefault="0064014E" w:rsidP="0064014E">
      <w:pPr>
        <w:contextualSpacing/>
        <w:jc w:val="both"/>
        <w:rPr>
          <w:rFonts w:ascii="Verdana" w:hAnsi="Verdana"/>
          <w:iCs/>
          <w:sz w:val="20"/>
          <w:szCs w:val="20"/>
        </w:rPr>
      </w:pPr>
      <w:r w:rsidRPr="0064014E">
        <w:rPr>
          <w:rFonts w:ascii="Verdana" w:hAnsi="Verdana"/>
          <w:iCs/>
          <w:sz w:val="20"/>
          <w:szCs w:val="20"/>
        </w:rPr>
        <w:t xml:space="preserve"> </w:t>
      </w:r>
    </w:p>
    <w:p w14:paraId="076A9AF4" w14:textId="77777777" w:rsidR="0064014E" w:rsidRDefault="0064014E" w:rsidP="00AA073C">
      <w:pPr>
        <w:contextualSpacing/>
        <w:jc w:val="both"/>
        <w:rPr>
          <w:rFonts w:ascii="Verdana" w:hAnsi="Verdana"/>
          <w:iCs/>
          <w:sz w:val="20"/>
          <w:szCs w:val="20"/>
        </w:rPr>
      </w:pPr>
    </w:p>
    <w:p w14:paraId="2323BE75" w14:textId="77777777" w:rsidR="003F0A42" w:rsidRDefault="003F0A42" w:rsidP="00AA073C">
      <w:pPr>
        <w:contextualSpacing/>
        <w:jc w:val="both"/>
        <w:rPr>
          <w:rFonts w:ascii="Verdana" w:hAnsi="Verdana"/>
          <w:iCs/>
          <w:sz w:val="20"/>
          <w:szCs w:val="20"/>
        </w:rPr>
      </w:pPr>
    </w:p>
    <w:p w14:paraId="327BFB5C" w14:textId="77777777" w:rsidR="003F0A42" w:rsidRDefault="003F0A42" w:rsidP="00AA073C">
      <w:pPr>
        <w:contextualSpacing/>
        <w:jc w:val="both"/>
        <w:rPr>
          <w:rFonts w:ascii="Verdana" w:hAnsi="Verdana"/>
          <w:iCs/>
          <w:sz w:val="20"/>
          <w:szCs w:val="20"/>
        </w:rPr>
      </w:pPr>
    </w:p>
    <w:p w14:paraId="56EB198A" w14:textId="77777777" w:rsidR="003F0A42" w:rsidRDefault="003F0A42" w:rsidP="00AA073C">
      <w:pPr>
        <w:contextualSpacing/>
        <w:jc w:val="both"/>
        <w:rPr>
          <w:rFonts w:ascii="Verdana" w:hAnsi="Verdana"/>
          <w:iCs/>
          <w:sz w:val="20"/>
          <w:szCs w:val="20"/>
        </w:rPr>
      </w:pPr>
    </w:p>
    <w:p w14:paraId="68A9604A" w14:textId="77777777" w:rsidR="003F0A42" w:rsidRDefault="003F0A42" w:rsidP="00AA073C">
      <w:pPr>
        <w:contextualSpacing/>
        <w:jc w:val="both"/>
        <w:rPr>
          <w:rFonts w:ascii="Verdana" w:hAnsi="Verdana"/>
          <w:iCs/>
          <w:sz w:val="20"/>
          <w:szCs w:val="20"/>
        </w:rPr>
      </w:pPr>
    </w:p>
    <w:p w14:paraId="5C2E5A28" w14:textId="77777777" w:rsidR="003F0A42" w:rsidRDefault="003F0A42" w:rsidP="00AA073C">
      <w:pPr>
        <w:contextualSpacing/>
        <w:jc w:val="both"/>
        <w:rPr>
          <w:rFonts w:ascii="Verdana" w:hAnsi="Verdana"/>
          <w:iCs/>
          <w:sz w:val="20"/>
          <w:szCs w:val="20"/>
        </w:rPr>
      </w:pPr>
    </w:p>
    <w:p w14:paraId="00831A84" w14:textId="77777777" w:rsidR="003F0A42" w:rsidRDefault="003F0A42" w:rsidP="00AA073C">
      <w:pPr>
        <w:contextualSpacing/>
        <w:jc w:val="both"/>
        <w:rPr>
          <w:rFonts w:ascii="Verdana" w:hAnsi="Verdana"/>
          <w:iCs/>
          <w:sz w:val="20"/>
          <w:szCs w:val="20"/>
        </w:rPr>
      </w:pPr>
    </w:p>
    <w:p w14:paraId="61A90B79" w14:textId="77777777" w:rsidR="003F0A42" w:rsidRDefault="003F0A42" w:rsidP="00AA073C">
      <w:pPr>
        <w:contextualSpacing/>
        <w:jc w:val="both"/>
        <w:rPr>
          <w:rFonts w:ascii="Verdana" w:hAnsi="Verdana"/>
          <w:iCs/>
          <w:sz w:val="20"/>
          <w:szCs w:val="20"/>
        </w:rPr>
      </w:pPr>
    </w:p>
    <w:p w14:paraId="42B7658B" w14:textId="77777777" w:rsidR="003F0A42" w:rsidRDefault="003F0A42" w:rsidP="00AA073C">
      <w:pPr>
        <w:contextualSpacing/>
        <w:jc w:val="both"/>
        <w:rPr>
          <w:rFonts w:ascii="Verdana" w:hAnsi="Verdana"/>
          <w:iCs/>
          <w:sz w:val="20"/>
          <w:szCs w:val="20"/>
        </w:rPr>
      </w:pPr>
    </w:p>
    <w:p w14:paraId="18435D38" w14:textId="77777777" w:rsidR="003F0A42" w:rsidRDefault="003F0A42" w:rsidP="00AA073C">
      <w:pPr>
        <w:contextualSpacing/>
        <w:jc w:val="both"/>
        <w:rPr>
          <w:rFonts w:ascii="Verdana" w:hAnsi="Verdana"/>
          <w:iCs/>
          <w:sz w:val="20"/>
          <w:szCs w:val="20"/>
        </w:rPr>
      </w:pPr>
    </w:p>
    <w:p w14:paraId="410E6FF7" w14:textId="77777777" w:rsidR="003F0A42" w:rsidRDefault="003F0A42" w:rsidP="00AA073C">
      <w:pPr>
        <w:contextualSpacing/>
        <w:jc w:val="both"/>
        <w:rPr>
          <w:rFonts w:ascii="Verdana" w:hAnsi="Verdana"/>
          <w:iCs/>
          <w:sz w:val="20"/>
          <w:szCs w:val="20"/>
        </w:rPr>
      </w:pPr>
    </w:p>
    <w:p w14:paraId="72A08853" w14:textId="77777777" w:rsidR="003F0A42" w:rsidRDefault="003F0A42" w:rsidP="00AA073C">
      <w:pPr>
        <w:contextualSpacing/>
        <w:jc w:val="both"/>
        <w:rPr>
          <w:rFonts w:ascii="Verdana" w:hAnsi="Verdana"/>
          <w:iCs/>
          <w:sz w:val="20"/>
          <w:szCs w:val="20"/>
        </w:rPr>
      </w:pPr>
    </w:p>
    <w:p w14:paraId="36D827E4" w14:textId="77777777" w:rsidR="003F0A42" w:rsidRDefault="003F0A42" w:rsidP="00AA073C">
      <w:pPr>
        <w:contextualSpacing/>
        <w:jc w:val="both"/>
        <w:rPr>
          <w:rFonts w:ascii="Verdana" w:hAnsi="Verdana"/>
          <w:iCs/>
          <w:sz w:val="20"/>
          <w:szCs w:val="20"/>
        </w:rPr>
      </w:pPr>
    </w:p>
    <w:p w14:paraId="33D5DEF9" w14:textId="77777777" w:rsidR="003F0A42" w:rsidRDefault="003F0A42" w:rsidP="00AA073C">
      <w:pPr>
        <w:contextualSpacing/>
        <w:jc w:val="both"/>
        <w:rPr>
          <w:rFonts w:ascii="Verdana" w:hAnsi="Verdana"/>
          <w:iCs/>
          <w:sz w:val="20"/>
          <w:szCs w:val="20"/>
        </w:rPr>
      </w:pPr>
    </w:p>
    <w:p w14:paraId="2941DB11" w14:textId="77777777" w:rsidR="003F0A42" w:rsidRDefault="003F0A42" w:rsidP="00AA073C">
      <w:pPr>
        <w:contextualSpacing/>
        <w:jc w:val="both"/>
        <w:rPr>
          <w:rFonts w:ascii="Verdana" w:hAnsi="Verdana"/>
          <w:iCs/>
          <w:sz w:val="20"/>
          <w:szCs w:val="20"/>
        </w:rPr>
      </w:pPr>
    </w:p>
    <w:p w14:paraId="1E506D1B" w14:textId="77777777" w:rsidR="003F0A42" w:rsidRDefault="003F0A42" w:rsidP="00AA073C">
      <w:pPr>
        <w:contextualSpacing/>
        <w:jc w:val="both"/>
        <w:rPr>
          <w:rFonts w:ascii="Verdana" w:hAnsi="Verdana"/>
          <w:iCs/>
          <w:sz w:val="20"/>
          <w:szCs w:val="20"/>
        </w:rPr>
      </w:pPr>
    </w:p>
    <w:p w14:paraId="6F5640F8" w14:textId="77777777" w:rsidR="003F0A42" w:rsidRDefault="003F0A42" w:rsidP="00AA073C">
      <w:pPr>
        <w:contextualSpacing/>
        <w:jc w:val="both"/>
        <w:rPr>
          <w:rFonts w:ascii="Verdana" w:hAnsi="Verdana"/>
          <w:iCs/>
          <w:sz w:val="20"/>
          <w:szCs w:val="20"/>
        </w:rPr>
      </w:pPr>
    </w:p>
    <w:p w14:paraId="46C21491" w14:textId="77777777" w:rsidR="003F0A42" w:rsidRDefault="003F0A42" w:rsidP="00AA073C">
      <w:pPr>
        <w:contextualSpacing/>
        <w:jc w:val="both"/>
        <w:rPr>
          <w:rFonts w:ascii="Verdana" w:hAnsi="Verdana"/>
          <w:iCs/>
          <w:sz w:val="20"/>
          <w:szCs w:val="20"/>
        </w:rPr>
      </w:pPr>
    </w:p>
    <w:p w14:paraId="6535A63C" w14:textId="4D6C6C2E"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 xml:space="preserve">Denumire ofertant: .........................                                                         Formular </w:t>
      </w:r>
      <w:r>
        <w:rPr>
          <w:rFonts w:ascii="Verdana" w:hAnsi="Verdana"/>
          <w:iCs/>
          <w:sz w:val="20"/>
          <w:szCs w:val="20"/>
          <w:lang w:val="ro-RO"/>
        </w:rPr>
        <w:t>10</w:t>
      </w:r>
      <w:r w:rsidRPr="003F0A42">
        <w:rPr>
          <w:rFonts w:ascii="Verdana" w:hAnsi="Verdana"/>
          <w:iCs/>
          <w:sz w:val="20"/>
          <w:szCs w:val="20"/>
          <w:lang w:val="ro-RO"/>
        </w:rPr>
        <w:t xml:space="preserve">                                      Adresă ofertant: .............................</w:t>
      </w:r>
    </w:p>
    <w:p w14:paraId="0365951D" w14:textId="53DFB2BD" w:rsidR="00762B8D"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 xml:space="preserve">Document de ofertare în cadrul proiectului: </w:t>
      </w:r>
      <w:r w:rsidR="00762B8D">
        <w:rPr>
          <w:rFonts w:ascii="Verdana" w:hAnsi="Verdana"/>
          <w:iCs/>
          <w:sz w:val="20"/>
          <w:szCs w:val="20"/>
          <w:lang w:val="ro-RO"/>
        </w:rPr>
        <w:t>„</w:t>
      </w:r>
      <w:r w:rsidR="00762B8D" w:rsidRPr="00762B8D">
        <w:rPr>
          <w:rFonts w:ascii="Verdana" w:hAnsi="Verdana"/>
          <w:iCs/>
          <w:sz w:val="20"/>
          <w:szCs w:val="20"/>
          <w:lang w:val="ro-RO"/>
        </w:rPr>
        <w:t>Stagii de practică pentru job-urile viitorului</w:t>
      </w:r>
      <w:r w:rsidR="00762B8D">
        <w:rPr>
          <w:rFonts w:ascii="Verdana" w:hAnsi="Verdana"/>
          <w:iCs/>
          <w:sz w:val="20"/>
          <w:szCs w:val="20"/>
          <w:lang w:val="ro-RO"/>
        </w:rPr>
        <w:t>”</w:t>
      </w:r>
      <w:r w:rsidR="00762B8D" w:rsidRPr="00762B8D">
        <w:rPr>
          <w:rFonts w:ascii="Verdana" w:hAnsi="Verdana"/>
          <w:iCs/>
          <w:sz w:val="20"/>
          <w:szCs w:val="20"/>
          <w:lang w:val="ro-RO"/>
        </w:rPr>
        <w:t xml:space="preserve"> </w:t>
      </w:r>
    </w:p>
    <w:p w14:paraId="1ED956CD" w14:textId="0EF26050"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Cod apel: PEO/76/PEO_P8/OP4/ESO4.5/PEO_A3</w:t>
      </w:r>
    </w:p>
    <w:p w14:paraId="12E3AFA5" w14:textId="77777777" w:rsidR="003F0A42" w:rsidRPr="003F0A42" w:rsidRDefault="003F0A42" w:rsidP="003F0A42">
      <w:pPr>
        <w:contextualSpacing/>
        <w:jc w:val="both"/>
        <w:rPr>
          <w:rFonts w:ascii="Verdana" w:hAnsi="Verdana"/>
          <w:b/>
          <w:bCs/>
          <w:iCs/>
          <w:sz w:val="20"/>
          <w:szCs w:val="20"/>
          <w:lang w:val="ro-RO"/>
        </w:rPr>
      </w:pPr>
    </w:p>
    <w:p w14:paraId="2FD87D8F" w14:textId="77777777" w:rsidR="003F0A42" w:rsidRDefault="003F0A42" w:rsidP="003F0A42">
      <w:pPr>
        <w:contextualSpacing/>
        <w:jc w:val="both"/>
        <w:rPr>
          <w:rFonts w:ascii="Verdana" w:hAnsi="Verdana"/>
          <w:b/>
          <w:bCs/>
          <w:iCs/>
          <w:sz w:val="20"/>
          <w:szCs w:val="20"/>
          <w:lang w:val="ro-RO"/>
        </w:rPr>
      </w:pPr>
    </w:p>
    <w:p w14:paraId="33E7F884" w14:textId="77777777" w:rsidR="003F0A42" w:rsidRDefault="003F0A42" w:rsidP="003F0A42">
      <w:pPr>
        <w:contextualSpacing/>
        <w:jc w:val="both"/>
        <w:rPr>
          <w:rFonts w:ascii="Verdana" w:hAnsi="Verdana"/>
          <w:b/>
          <w:bCs/>
          <w:iCs/>
          <w:sz w:val="20"/>
          <w:szCs w:val="20"/>
          <w:lang w:val="ro-RO"/>
        </w:rPr>
      </w:pPr>
    </w:p>
    <w:p w14:paraId="0C768A33" w14:textId="1B230C94" w:rsidR="003F0A42" w:rsidRPr="003F0A42" w:rsidRDefault="003F0A42" w:rsidP="003F0A42">
      <w:pPr>
        <w:contextualSpacing/>
        <w:jc w:val="both"/>
        <w:rPr>
          <w:rFonts w:ascii="Verdana" w:hAnsi="Verdana"/>
          <w:b/>
          <w:bCs/>
          <w:iCs/>
          <w:sz w:val="20"/>
          <w:szCs w:val="20"/>
          <w:lang w:val="ro-RO"/>
        </w:rPr>
      </w:pPr>
      <w:r w:rsidRPr="003F0A42">
        <w:rPr>
          <w:rFonts w:ascii="Verdana" w:hAnsi="Verdana"/>
          <w:iCs/>
          <w:sz w:val="20"/>
          <w:szCs w:val="20"/>
          <w:lang w:val="ro-RO"/>
        </w:rPr>
        <w:t xml:space="preserve"> DECLARAȚIE PRIVIND RESPECTAREA PRINCIPIULUI DNSH („Do No Significant Harm”) </w:t>
      </w:r>
    </w:p>
    <w:p w14:paraId="3AA07D4D" w14:textId="77777777" w:rsidR="003F0A42" w:rsidRPr="003F0A42" w:rsidRDefault="003F0A42" w:rsidP="003F0A42">
      <w:pPr>
        <w:contextualSpacing/>
        <w:jc w:val="both"/>
        <w:rPr>
          <w:rFonts w:ascii="Verdana" w:hAnsi="Verdana"/>
          <w:iCs/>
          <w:sz w:val="20"/>
          <w:szCs w:val="20"/>
          <w:lang w:val="ro-RO"/>
        </w:rPr>
      </w:pPr>
    </w:p>
    <w:p w14:paraId="39F3C458" w14:textId="77777777" w:rsidR="003F0A42" w:rsidRPr="003F0A42" w:rsidRDefault="003F0A42" w:rsidP="003F0A42">
      <w:pPr>
        <w:contextualSpacing/>
        <w:jc w:val="both"/>
        <w:rPr>
          <w:rFonts w:ascii="Verdana" w:hAnsi="Verdana"/>
          <w:iCs/>
          <w:sz w:val="20"/>
          <w:szCs w:val="20"/>
          <w:lang w:val="ro-RO"/>
        </w:rPr>
      </w:pPr>
    </w:p>
    <w:p w14:paraId="57C047D9" w14:textId="686833CF"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Subsemnatul/a, .......... identificat/ă cu C.I. seria [...] nr. [...], eliberată de [...], la data de [...], CNP [...], în calitate de reprezentant legal al [Denumire Solicitant], declar pe propria răspundere, în cunoștință a consecințelor unei declarații false, că achizitia „</w:t>
      </w:r>
      <w:r w:rsidRPr="003F0A42">
        <w:rPr>
          <w:rFonts w:ascii="Verdana" w:hAnsi="Verdana"/>
          <w:b/>
          <w:bCs/>
          <w:iCs/>
          <w:sz w:val="20"/>
          <w:szCs w:val="20"/>
          <w:lang w:val="ro-RO"/>
        </w:rPr>
        <w:t xml:space="preserve">Dotari cu echipamente a atelierului de </w:t>
      </w:r>
      <w:r w:rsidR="00753AB7">
        <w:rPr>
          <w:rFonts w:ascii="Verdana" w:hAnsi="Verdana"/>
          <w:b/>
          <w:bCs/>
          <w:iCs/>
          <w:sz w:val="20"/>
          <w:szCs w:val="20"/>
          <w:lang w:val="ro-RO"/>
        </w:rPr>
        <w:t>Turism şi Alimentaţie</w:t>
      </w:r>
      <w:r w:rsidRPr="003F0A42">
        <w:rPr>
          <w:rFonts w:ascii="Verdana" w:hAnsi="Verdana"/>
          <w:iCs/>
          <w:sz w:val="20"/>
          <w:szCs w:val="20"/>
          <w:lang w:val="ro-RO"/>
        </w:rPr>
        <w:t>”, propusă a fi implementată la Colegiul Tehnic Ioan C. Ştefănescu Iaşi,</w:t>
      </w:r>
      <w:r>
        <w:rPr>
          <w:rFonts w:ascii="Verdana" w:hAnsi="Verdana"/>
          <w:iCs/>
          <w:sz w:val="20"/>
          <w:szCs w:val="20"/>
          <w:lang w:val="ro-RO"/>
        </w:rPr>
        <w:t xml:space="preserve"> </w:t>
      </w:r>
      <w:r w:rsidR="00B51A2C">
        <w:rPr>
          <w:rFonts w:ascii="Verdana" w:hAnsi="Verdana"/>
          <w:iCs/>
          <w:sz w:val="20"/>
          <w:szCs w:val="20"/>
          <w:lang w:val="ro-RO"/>
        </w:rPr>
        <w:t>î</w:t>
      </w:r>
      <w:r>
        <w:rPr>
          <w:rFonts w:ascii="Verdana" w:hAnsi="Verdana"/>
          <w:iCs/>
          <w:sz w:val="20"/>
          <w:szCs w:val="20"/>
          <w:lang w:val="ro-RO"/>
        </w:rPr>
        <w:t>n cadrul proiectului</w:t>
      </w:r>
      <w:r w:rsidR="00762B8D">
        <w:rPr>
          <w:rFonts w:ascii="Verdana" w:hAnsi="Verdana"/>
          <w:iCs/>
          <w:sz w:val="20"/>
          <w:szCs w:val="20"/>
          <w:lang w:val="ro-RO"/>
        </w:rPr>
        <w:t xml:space="preserve"> „</w:t>
      </w:r>
      <w:r w:rsidR="00762B8D" w:rsidRPr="00762B8D">
        <w:rPr>
          <w:rFonts w:ascii="Verdana" w:hAnsi="Verdana"/>
          <w:iCs/>
          <w:sz w:val="20"/>
          <w:szCs w:val="20"/>
          <w:lang w:val="ro-RO"/>
        </w:rPr>
        <w:t>Stagii de practică pentru job-urile viitorului</w:t>
      </w:r>
      <w:r w:rsidR="00762B8D">
        <w:rPr>
          <w:rFonts w:ascii="Verdana" w:hAnsi="Verdana"/>
          <w:iCs/>
          <w:sz w:val="20"/>
          <w:szCs w:val="20"/>
          <w:lang w:val="ro-RO"/>
        </w:rPr>
        <w:t>”</w:t>
      </w:r>
      <w:r w:rsidRPr="003F0A42">
        <w:rPr>
          <w:rFonts w:ascii="Verdana" w:hAnsi="Verdana"/>
          <w:iCs/>
          <w:sz w:val="20"/>
          <w:szCs w:val="20"/>
          <w:lang w:val="ro-RO"/>
        </w:rPr>
        <w:t xml:space="preserve"> respectă în integralitate principiul de „a nu prejudicia în mod semnificativ” (DNSH).</w:t>
      </w:r>
    </w:p>
    <w:p w14:paraId="06912E8C" w14:textId="77777777" w:rsidR="003F0A42" w:rsidRPr="003F0A42" w:rsidRDefault="003F0A42" w:rsidP="003F0A42">
      <w:pPr>
        <w:contextualSpacing/>
        <w:jc w:val="both"/>
        <w:rPr>
          <w:rFonts w:ascii="Verdana" w:hAnsi="Verdana"/>
          <w:iCs/>
          <w:sz w:val="20"/>
          <w:szCs w:val="20"/>
          <w:lang w:val="ro-RO"/>
        </w:rPr>
      </w:pPr>
    </w:p>
    <w:p w14:paraId="0AB354C1"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Angajamente privind cele 6 obiective de mediu:</w:t>
      </w:r>
    </w:p>
    <w:p w14:paraId="1CC723D1" w14:textId="77777777" w:rsidR="003F0A42" w:rsidRPr="003F0A42" w:rsidRDefault="003F0A42" w:rsidP="003F0A42">
      <w:pPr>
        <w:contextualSpacing/>
        <w:jc w:val="both"/>
        <w:rPr>
          <w:rFonts w:ascii="Verdana" w:hAnsi="Verdana"/>
          <w:iCs/>
          <w:sz w:val="20"/>
          <w:szCs w:val="20"/>
          <w:lang w:val="ro-RO"/>
        </w:rPr>
      </w:pPr>
    </w:p>
    <w:p w14:paraId="1EB5C924" w14:textId="69C0487F"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Prin natura, activitățile și măsurile prevăzute pe întregul ciclu de viață (inclusiv execuție, operare și final/dezafectare), achizitia de „</w:t>
      </w:r>
      <w:r w:rsidR="00C53EB7" w:rsidRPr="00C53EB7">
        <w:rPr>
          <w:rFonts w:ascii="Verdana" w:hAnsi="Verdana"/>
          <w:b/>
          <w:bCs/>
          <w:iCs/>
          <w:sz w:val="20"/>
          <w:szCs w:val="20"/>
          <w:lang w:val="ro-RO"/>
        </w:rPr>
        <w:t>Dotari cu echipamente a atelierului de Turism şi Alimentaţie</w:t>
      </w:r>
      <w:r w:rsidRPr="003F0A42">
        <w:rPr>
          <w:rFonts w:ascii="Verdana" w:hAnsi="Verdana"/>
          <w:iCs/>
          <w:sz w:val="20"/>
          <w:szCs w:val="20"/>
          <w:lang w:val="ro-RO"/>
        </w:rPr>
        <w:t>” nu aduce prejudicii semnificative niciunuia dintre următoarele 6 obiective de mediu, conform Art. 17 din Regulamentul (UE) 2020/852:</w:t>
      </w:r>
    </w:p>
    <w:p w14:paraId="3EF2371B"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1.</w:t>
      </w:r>
      <w:r w:rsidRPr="003F0A42">
        <w:rPr>
          <w:rFonts w:ascii="Verdana" w:hAnsi="Verdana"/>
          <w:iCs/>
          <w:sz w:val="20"/>
          <w:szCs w:val="20"/>
          <w:lang w:val="ro-RO"/>
        </w:rPr>
        <w:tab/>
        <w:t xml:space="preserve">Atenuarea schimbărilor climatice </w:t>
      </w:r>
    </w:p>
    <w:p w14:paraId="6D38D628"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2.</w:t>
      </w:r>
      <w:r w:rsidRPr="003F0A42">
        <w:rPr>
          <w:rFonts w:ascii="Verdana" w:hAnsi="Verdana"/>
          <w:iCs/>
          <w:sz w:val="20"/>
          <w:szCs w:val="20"/>
          <w:lang w:val="ro-RO"/>
        </w:rPr>
        <w:tab/>
        <w:t xml:space="preserve">Adaptarea la schimbările climatice </w:t>
      </w:r>
    </w:p>
    <w:p w14:paraId="387CA415"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3.</w:t>
      </w:r>
      <w:r w:rsidRPr="003F0A42">
        <w:rPr>
          <w:rFonts w:ascii="Verdana" w:hAnsi="Verdana"/>
          <w:iCs/>
          <w:sz w:val="20"/>
          <w:szCs w:val="20"/>
          <w:lang w:val="ro-RO"/>
        </w:rPr>
        <w:tab/>
        <w:t xml:space="preserve">Utilizarea durabilă și protecția resurselor de apă și marine </w:t>
      </w:r>
    </w:p>
    <w:p w14:paraId="20AF94AB"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4.</w:t>
      </w:r>
      <w:r w:rsidRPr="003F0A42">
        <w:rPr>
          <w:rFonts w:ascii="Verdana" w:hAnsi="Verdana"/>
          <w:iCs/>
          <w:sz w:val="20"/>
          <w:szCs w:val="20"/>
          <w:lang w:val="ro-RO"/>
        </w:rPr>
        <w:tab/>
        <w:t>Tranziția către o economie circulară (inclusiv prevenirea și reciclarea deșeurilor</w:t>
      </w:r>
    </w:p>
    <w:p w14:paraId="0AE73233"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5.</w:t>
      </w:r>
      <w:r w:rsidRPr="003F0A42">
        <w:rPr>
          <w:rFonts w:ascii="Verdana" w:hAnsi="Verdana"/>
          <w:iCs/>
          <w:sz w:val="20"/>
          <w:szCs w:val="20"/>
          <w:lang w:val="ro-RO"/>
        </w:rPr>
        <w:tab/>
        <w:t xml:space="preserve">Prevenirea și controlul poluării apei, a aerului sau a solului </w:t>
      </w:r>
    </w:p>
    <w:p w14:paraId="627D8C57"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6.</w:t>
      </w:r>
      <w:r w:rsidRPr="003F0A42">
        <w:rPr>
          <w:rFonts w:ascii="Verdana" w:hAnsi="Verdana"/>
          <w:iCs/>
          <w:sz w:val="20"/>
          <w:szCs w:val="20"/>
          <w:lang w:val="ro-RO"/>
        </w:rPr>
        <w:tab/>
        <w:t xml:space="preserve">Protecția și restaurarea biodiversității și a ecosistemelor: </w:t>
      </w:r>
    </w:p>
    <w:p w14:paraId="057DE031" w14:textId="77777777" w:rsidR="003F0A42" w:rsidRPr="003F0A42" w:rsidRDefault="003F0A42" w:rsidP="003F0A42">
      <w:pPr>
        <w:contextualSpacing/>
        <w:jc w:val="both"/>
        <w:rPr>
          <w:rFonts w:ascii="Verdana" w:hAnsi="Verdana"/>
          <w:iCs/>
          <w:sz w:val="20"/>
          <w:szCs w:val="20"/>
          <w:lang w:val="ro-RO"/>
        </w:rPr>
      </w:pPr>
    </w:p>
    <w:p w14:paraId="490E7192" w14:textId="77777777" w:rsidR="003F0A42" w:rsidRPr="003F0A42" w:rsidRDefault="003F0A42" w:rsidP="003F0A42">
      <w:pPr>
        <w:contextualSpacing/>
        <w:jc w:val="both"/>
        <w:rPr>
          <w:rFonts w:ascii="Verdana" w:hAnsi="Verdana"/>
          <w:iCs/>
          <w:sz w:val="20"/>
          <w:szCs w:val="20"/>
          <w:lang w:val="ro-RO"/>
        </w:rPr>
      </w:pPr>
    </w:p>
    <w:p w14:paraId="4A27C99A"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Mă angajez să mențin această conformitate pe tot parcursul implementării și operării investiției, punând la dispoziția autorităților toate documentele justificative solicitate.</w:t>
      </w:r>
    </w:p>
    <w:p w14:paraId="736DF16F" w14:textId="77777777" w:rsidR="003F0A42" w:rsidRPr="003F0A42" w:rsidRDefault="003F0A42" w:rsidP="003F0A42">
      <w:pPr>
        <w:contextualSpacing/>
        <w:jc w:val="both"/>
        <w:rPr>
          <w:rFonts w:ascii="Verdana" w:hAnsi="Verdana"/>
          <w:iCs/>
          <w:sz w:val="20"/>
          <w:szCs w:val="20"/>
          <w:lang w:val="ro-RO"/>
        </w:rPr>
      </w:pPr>
    </w:p>
    <w:p w14:paraId="5BD41D05"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Data completării: [ZZ/LL/AN]</w:t>
      </w:r>
    </w:p>
    <w:p w14:paraId="736A1FA8"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Numele și prenumele reprezentantului legal: [Nume și Prenume]</w:t>
      </w:r>
    </w:p>
    <w:p w14:paraId="494D5DE0" w14:textId="77777777" w:rsidR="003F0A42" w:rsidRPr="003F0A42" w:rsidRDefault="003F0A42" w:rsidP="003F0A42">
      <w:pPr>
        <w:contextualSpacing/>
        <w:jc w:val="both"/>
        <w:rPr>
          <w:rFonts w:ascii="Verdana" w:hAnsi="Verdana"/>
          <w:iCs/>
          <w:sz w:val="20"/>
          <w:szCs w:val="20"/>
          <w:lang w:val="ro-RO"/>
        </w:rPr>
      </w:pPr>
      <w:r w:rsidRPr="003F0A42">
        <w:rPr>
          <w:rFonts w:ascii="Verdana" w:hAnsi="Verdana"/>
          <w:iCs/>
          <w:sz w:val="20"/>
          <w:szCs w:val="20"/>
          <w:lang w:val="ro-RO"/>
        </w:rPr>
        <w:t xml:space="preserve">Semnătura: </w:t>
      </w:r>
    </w:p>
    <w:p w14:paraId="38173F4E" w14:textId="77777777" w:rsidR="003F0A42" w:rsidRPr="003F0A42" w:rsidRDefault="003F0A42" w:rsidP="003F0A42">
      <w:pPr>
        <w:contextualSpacing/>
        <w:jc w:val="both"/>
        <w:rPr>
          <w:rFonts w:ascii="Verdana" w:hAnsi="Verdana"/>
          <w:iCs/>
          <w:sz w:val="20"/>
          <w:szCs w:val="20"/>
          <w:lang w:val="ro-RO"/>
        </w:rPr>
      </w:pPr>
    </w:p>
    <w:p w14:paraId="6EE46082" w14:textId="77777777" w:rsidR="003F0A42" w:rsidRPr="003F0A42" w:rsidRDefault="003F0A42" w:rsidP="003F0A42">
      <w:pPr>
        <w:contextualSpacing/>
        <w:jc w:val="both"/>
        <w:rPr>
          <w:rFonts w:ascii="Verdana" w:hAnsi="Verdana"/>
          <w:iCs/>
          <w:sz w:val="20"/>
          <w:szCs w:val="20"/>
          <w:lang w:val="ro-RO"/>
        </w:rPr>
      </w:pPr>
    </w:p>
    <w:p w14:paraId="4A575EE0" w14:textId="77777777" w:rsidR="003F0A42" w:rsidRPr="003F0A42" w:rsidRDefault="003F0A42" w:rsidP="003F0A42">
      <w:pPr>
        <w:contextualSpacing/>
        <w:jc w:val="both"/>
        <w:rPr>
          <w:rFonts w:ascii="Verdana" w:hAnsi="Verdana"/>
          <w:iCs/>
          <w:sz w:val="20"/>
          <w:szCs w:val="20"/>
          <w:lang w:val="ro-RO"/>
        </w:rPr>
      </w:pPr>
    </w:p>
    <w:p w14:paraId="14DF96C3" w14:textId="77777777" w:rsidR="003F0A42" w:rsidRPr="003F0A42" w:rsidRDefault="003F0A42" w:rsidP="003F0A42">
      <w:pPr>
        <w:contextualSpacing/>
        <w:jc w:val="both"/>
        <w:rPr>
          <w:rFonts w:ascii="Verdana" w:hAnsi="Verdana"/>
          <w:iCs/>
          <w:sz w:val="20"/>
          <w:szCs w:val="20"/>
          <w:lang w:val="ro-RO"/>
        </w:rPr>
      </w:pPr>
    </w:p>
    <w:p w14:paraId="5A444357" w14:textId="77777777" w:rsidR="003F0A42" w:rsidRPr="00AA073C" w:rsidRDefault="003F0A42" w:rsidP="00AA073C">
      <w:pPr>
        <w:contextualSpacing/>
        <w:jc w:val="both"/>
        <w:rPr>
          <w:rFonts w:ascii="Verdana" w:hAnsi="Verdana"/>
          <w:iCs/>
          <w:sz w:val="20"/>
          <w:szCs w:val="20"/>
        </w:rPr>
      </w:pPr>
    </w:p>
    <w:sectPr w:rsidR="003F0A42" w:rsidRPr="00AA073C" w:rsidSect="00077B05">
      <w:headerReference w:type="even" r:id="rId10"/>
      <w:headerReference w:type="default" r:id="rId11"/>
      <w:footerReference w:type="default" r:id="rId12"/>
      <w:pgSz w:w="11907" w:h="16840" w:code="9"/>
      <w:pgMar w:top="1296" w:right="1008" w:bottom="1296" w:left="99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D5F05" w14:textId="77777777" w:rsidR="0043138A" w:rsidRDefault="0043138A">
      <w:r>
        <w:separator/>
      </w:r>
    </w:p>
  </w:endnote>
  <w:endnote w:type="continuationSeparator" w:id="0">
    <w:p w14:paraId="399A06B3" w14:textId="77777777" w:rsidR="0043138A" w:rsidRDefault="0043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604801"/>
      <w:docPartObj>
        <w:docPartGallery w:val="Page Numbers (Bottom of Page)"/>
        <w:docPartUnique/>
      </w:docPartObj>
    </w:sdtPr>
    <w:sdtEndPr>
      <w:rPr>
        <w:noProof/>
      </w:rPr>
    </w:sdtEndPr>
    <w:sdtContent>
      <w:p w14:paraId="3095E7B0" w14:textId="3B622295" w:rsidR="00504362" w:rsidRDefault="00F47E40" w:rsidP="00F47E40">
        <w:pPr>
          <w:pStyle w:val="Footer"/>
          <w:jc w:val="center"/>
        </w:pPr>
        <w:r>
          <w:rPr>
            <w:noProof/>
          </w:rPr>
          <w:drawing>
            <wp:inline distT="0" distB="0" distL="0" distR="0" wp14:anchorId="3ED58F50" wp14:editId="21E7BA18">
              <wp:extent cx="5757545" cy="692150"/>
              <wp:effectExtent l="0" t="0" r="0" b="0"/>
              <wp:docPr id="152956382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3"/>
                      <pic:cNvPicPr>
                        <a:picLocks noChangeAspect="1" noChangeArrowheads="1"/>
                      </pic:cNvPicPr>
                    </pic:nvPicPr>
                    <pic:blipFill>
                      <a:blip r:embed="rId1"/>
                      <a:stretch>
                        <a:fillRect/>
                      </a:stretch>
                    </pic:blipFill>
                    <pic:spPr bwMode="auto">
                      <a:xfrm>
                        <a:off x="0" y="0"/>
                        <a:ext cx="5757545" cy="692150"/>
                      </a:xfrm>
                      <a:prstGeom prst="rect">
                        <a:avLst/>
                      </a:prstGeom>
                    </pic:spPr>
                  </pic:pic>
                </a:graphicData>
              </a:graphic>
            </wp:inline>
          </w:drawing>
        </w:r>
        <w:r w:rsidR="00504362">
          <w:fldChar w:fldCharType="begin"/>
        </w:r>
        <w:r w:rsidR="00504362">
          <w:instrText xml:space="preserve"> PAGE   \* MERGEFORMAT </w:instrText>
        </w:r>
        <w:r w:rsidR="00504362">
          <w:fldChar w:fldCharType="separate"/>
        </w:r>
        <w:r w:rsidR="00504362">
          <w:rPr>
            <w:noProof/>
          </w:rPr>
          <w:t>2</w:t>
        </w:r>
        <w:r w:rsidR="00504362">
          <w:rPr>
            <w:noProof/>
          </w:rPr>
          <w:fldChar w:fldCharType="end"/>
        </w:r>
      </w:p>
    </w:sdtContent>
  </w:sdt>
  <w:p w14:paraId="19EB025B" w14:textId="3746C239" w:rsidR="00504362" w:rsidRPr="00D01C55" w:rsidRDefault="00504362" w:rsidP="008D6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0041" w14:textId="77777777" w:rsidR="0043138A" w:rsidRDefault="0043138A">
      <w:r>
        <w:separator/>
      </w:r>
    </w:p>
  </w:footnote>
  <w:footnote w:type="continuationSeparator" w:id="0">
    <w:p w14:paraId="78A45B8A" w14:textId="77777777" w:rsidR="0043138A" w:rsidRDefault="0043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9D8C" w14:textId="774B0D66" w:rsidR="00077B05" w:rsidRDefault="00077B05">
    <w:pPr>
      <w:pStyle w:val="Header"/>
    </w:pPr>
    <w:r w:rsidRPr="00077B05">
      <w:rPr>
        <w:rFonts w:ascii="Aptos" w:eastAsia="Aptos" w:hAnsi="Aptos"/>
        <w:noProof/>
        <w:kern w:val="2"/>
        <w:sz w:val="22"/>
        <w:szCs w:val="22"/>
        <w:lang w:val="ro-RO" w:eastAsia="ro-RO"/>
        <w14:ligatures w14:val="standardContextual"/>
      </w:rPr>
      <w:drawing>
        <wp:inline distT="0" distB="0" distL="0" distR="0" wp14:anchorId="154DFAB1" wp14:editId="6B971CDC">
          <wp:extent cx="5757333" cy="488648"/>
          <wp:effectExtent l="0" t="0" r="0" b="6985"/>
          <wp:docPr id="102954863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D591" w14:textId="0D3872CC" w:rsidR="00504362" w:rsidRPr="00164A7D" w:rsidRDefault="00077B05" w:rsidP="008509AF">
    <w:pPr>
      <w:pStyle w:val="Header"/>
      <w:tabs>
        <w:tab w:val="clear" w:pos="4320"/>
        <w:tab w:val="clear" w:pos="8640"/>
      </w:tabs>
      <w:rPr>
        <w:b/>
      </w:rPr>
    </w:pPr>
    <w:r w:rsidRPr="00077B05">
      <w:rPr>
        <w:rFonts w:ascii="Aptos" w:eastAsia="Aptos" w:hAnsi="Aptos"/>
        <w:noProof/>
        <w:kern w:val="2"/>
        <w:sz w:val="22"/>
        <w:szCs w:val="22"/>
        <w:lang w:val="ro-RO" w:eastAsia="ro-RO"/>
        <w14:ligatures w14:val="standardContextual"/>
      </w:rPr>
      <w:drawing>
        <wp:inline distT="0" distB="0" distL="0" distR="0" wp14:anchorId="4998C218" wp14:editId="045ADF39">
          <wp:extent cx="5757333" cy="488648"/>
          <wp:effectExtent l="0" t="0" r="0" b="6985"/>
          <wp:docPr id="5887468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Wingdings" w:hAnsi="Wingdings" w:cs="Wingdings" w:hint="default"/>
        <w:color w:val="auto"/>
        <w:lang w:eastAsia="ro-RO"/>
      </w:rPr>
    </w:lvl>
  </w:abstractNum>
  <w:abstractNum w:abstractNumId="1" w15:restartNumberingAfterBreak="0">
    <w:nsid w:val="00000003"/>
    <w:multiLevelType w:val="singleLevel"/>
    <w:tmpl w:val="00000003"/>
    <w:lvl w:ilvl="0">
      <w:start w:val="1"/>
      <w:numFmt w:val="bullet"/>
      <w:lvlText w:val=""/>
      <w:lvlJc w:val="left"/>
      <w:pPr>
        <w:ind w:left="720" w:hanging="360"/>
      </w:pPr>
      <w:rPr>
        <w:rFonts w:ascii="Wingdings" w:hAnsi="Wingdings" w:cs="Wingdings" w:hint="default"/>
        <w:b/>
        <w:bCs/>
        <w:lang w:eastAsia="ro-RO"/>
      </w:rPr>
    </w:lvl>
  </w:abstractNum>
  <w:abstractNum w:abstractNumId="2" w15:restartNumberingAfterBreak="0">
    <w:nsid w:val="00000004"/>
    <w:multiLevelType w:val="singleLevel"/>
    <w:tmpl w:val="00000004"/>
    <w:name w:val="WW8Num3"/>
    <w:lvl w:ilvl="0">
      <w:start w:val="1"/>
      <w:numFmt w:val="bullet"/>
      <w:lvlText w:val=""/>
      <w:lvlJc w:val="left"/>
      <w:pPr>
        <w:tabs>
          <w:tab w:val="num" w:pos="0"/>
        </w:tabs>
        <w:ind w:left="644" w:hanging="360"/>
      </w:pPr>
      <w:rPr>
        <w:rFonts w:ascii="Wingdings" w:hAnsi="Wingdings" w:cs="Wingdings" w:hint="default"/>
      </w:rPr>
    </w:lvl>
  </w:abstractNum>
  <w:abstractNum w:abstractNumId="3"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0">
    <w:nsid w:val="00000006"/>
    <w:multiLevelType w:val="singleLevel"/>
    <w:tmpl w:val="00000006"/>
    <w:name w:val="WW8Num5"/>
    <w:lvl w:ilvl="0">
      <w:start w:val="1"/>
      <w:numFmt w:val="decimal"/>
      <w:lvlText w:val="%1."/>
      <w:lvlJc w:val="left"/>
      <w:pPr>
        <w:tabs>
          <w:tab w:val="num" w:pos="0"/>
        </w:tabs>
        <w:ind w:left="786" w:hanging="360"/>
      </w:pPr>
      <w:rPr>
        <w:i w:val="0"/>
        <w:iCs w:val="0"/>
        <w:color w:val="auto"/>
      </w:rPr>
    </w:lvl>
  </w:abstractNum>
  <w:abstractNum w:abstractNumId="5"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Wingdings" w:hAnsi="Wingdings" w:cs="Wingdings" w:hint="default"/>
        <w:color w:val="000000"/>
        <w:sz w:val="24"/>
        <w:szCs w:val="24"/>
        <w:lang w:eastAsia="ro-RO"/>
      </w:rPr>
    </w:lvl>
  </w:abstractNum>
  <w:abstractNum w:abstractNumId="6" w15:restartNumberingAfterBreak="0">
    <w:nsid w:val="00000008"/>
    <w:multiLevelType w:val="singleLevel"/>
    <w:tmpl w:val="00000008"/>
    <w:name w:val="WW8Num7"/>
    <w:lvl w:ilvl="0">
      <w:start w:val="1"/>
      <w:numFmt w:val="bullet"/>
      <w:lvlText w:val=""/>
      <w:lvlJc w:val="left"/>
      <w:pPr>
        <w:tabs>
          <w:tab w:val="num" w:pos="0"/>
        </w:tabs>
        <w:ind w:left="720" w:hanging="360"/>
      </w:pPr>
      <w:rPr>
        <w:rFonts w:ascii="Wingdings" w:hAnsi="Wingdings" w:cs="Wingdings" w:hint="default"/>
      </w:rPr>
    </w:lvl>
  </w:abstractNum>
  <w:abstractNum w:abstractNumId="7"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Wingdings" w:hAnsi="Wingdings" w:cs="Wingdings" w:hint="default"/>
        <w:color w:val="auto"/>
      </w:rPr>
    </w:lvl>
  </w:abstractNum>
  <w:abstractNum w:abstractNumId="8" w15:restartNumberingAfterBreak="0">
    <w:nsid w:val="0000000B"/>
    <w:multiLevelType w:val="singleLevel"/>
    <w:tmpl w:val="0000000B"/>
    <w:name w:val="WW8Num10"/>
    <w:lvl w:ilvl="0">
      <w:start w:val="3"/>
      <w:numFmt w:val="bullet"/>
      <w:lvlText w:val="-"/>
      <w:lvlJc w:val="left"/>
      <w:pPr>
        <w:tabs>
          <w:tab w:val="num" w:pos="0"/>
        </w:tabs>
        <w:ind w:left="720" w:hanging="360"/>
      </w:pPr>
      <w:rPr>
        <w:rFonts w:ascii="Times New Roman" w:hAnsi="Times New Roman" w:cs="Times New Roman" w:hint="default"/>
      </w:rPr>
    </w:lvl>
  </w:abstractNum>
  <w:abstractNum w:abstractNumId="9" w15:restartNumberingAfterBreak="0">
    <w:nsid w:val="0000000C"/>
    <w:multiLevelType w:val="singleLevel"/>
    <w:tmpl w:val="0000000C"/>
    <w:name w:val="WW8Num11"/>
    <w:lvl w:ilvl="0">
      <w:start w:val="1"/>
      <w:numFmt w:val="lowerLetter"/>
      <w:lvlText w:val="%1)"/>
      <w:lvlJc w:val="left"/>
      <w:pPr>
        <w:tabs>
          <w:tab w:val="num" w:pos="0"/>
        </w:tabs>
        <w:ind w:left="1070" w:hanging="360"/>
      </w:pPr>
      <w:rPr>
        <w:i w:val="0"/>
        <w:iCs w:val="0"/>
        <w:sz w:val="24"/>
      </w:rPr>
    </w:lvl>
  </w:abstractNum>
  <w:abstractNum w:abstractNumId="10" w15:restartNumberingAfterBreak="0">
    <w:nsid w:val="0000000D"/>
    <w:multiLevelType w:val="singleLevel"/>
    <w:tmpl w:val="0000000D"/>
    <w:name w:val="WW8Num12"/>
    <w:lvl w:ilvl="0">
      <w:start w:val="1"/>
      <w:numFmt w:val="bullet"/>
      <w:lvlText w:val=""/>
      <w:lvlJc w:val="left"/>
      <w:pPr>
        <w:tabs>
          <w:tab w:val="num" w:pos="0"/>
        </w:tabs>
        <w:ind w:left="912" w:hanging="360"/>
      </w:pPr>
      <w:rPr>
        <w:rFonts w:ascii="Symbol" w:hAnsi="Symbol" w:cs="Symbol" w:hint="default"/>
      </w:rPr>
    </w:lvl>
  </w:abstractNum>
  <w:abstractNum w:abstractNumId="11" w15:restartNumberingAfterBreak="0">
    <w:nsid w:val="0000000E"/>
    <w:multiLevelType w:val="singleLevel"/>
    <w:tmpl w:val="0000000E"/>
    <w:name w:val="WW8Num13"/>
    <w:lvl w:ilvl="0">
      <w:start w:val="2"/>
      <w:numFmt w:val="bullet"/>
      <w:lvlText w:val="-"/>
      <w:lvlJc w:val="left"/>
      <w:pPr>
        <w:tabs>
          <w:tab w:val="num" w:pos="0"/>
        </w:tabs>
        <w:ind w:left="720" w:hanging="360"/>
      </w:pPr>
      <w:rPr>
        <w:rFonts w:ascii="Times New Roman" w:hAnsi="Times New Roman" w:cs="Times New Roman" w:hint="default"/>
        <w:sz w:val="24"/>
      </w:rPr>
    </w:lvl>
  </w:abstractNum>
  <w:abstractNum w:abstractNumId="12"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Wingdings" w:hAnsi="Wingdings" w:cs="Wingdings" w:hint="default"/>
        <w:sz w:val="24"/>
        <w:szCs w:val="24"/>
      </w:rPr>
    </w:lvl>
  </w:abstractNum>
  <w:abstractNum w:abstractNumId="13"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4" w15:restartNumberingAfterBreak="0">
    <w:nsid w:val="00000019"/>
    <w:multiLevelType w:val="multilevel"/>
    <w:tmpl w:val="00000019"/>
    <w:name w:val="WWNum4"/>
    <w:lvl w:ilvl="0">
      <w:start w:val="1"/>
      <w:numFmt w:val="lowerLetter"/>
      <w:lvlText w:val="%1)"/>
      <w:lvlJc w:val="left"/>
      <w:pPr>
        <w:tabs>
          <w:tab w:val="num" w:pos="0"/>
        </w:tabs>
        <w:ind w:left="532" w:hanging="390"/>
      </w:pPr>
      <w:rPr>
        <w:b/>
        <w:color w:val="000000"/>
        <w:sz w:val="22"/>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5" w15:restartNumberingAfterBreak="0">
    <w:nsid w:val="0000001A"/>
    <w:multiLevelType w:val="multilevel"/>
    <w:tmpl w:val="0000001A"/>
    <w:name w:val="WWNum3"/>
    <w:lvl w:ilvl="0">
      <w:start w:val="1"/>
      <w:numFmt w:val="decimal"/>
      <w:lvlText w:val="%1."/>
      <w:lvlJc w:val="left"/>
      <w:pPr>
        <w:tabs>
          <w:tab w:val="num" w:pos="0"/>
        </w:tabs>
        <w:ind w:left="644" w:hanging="360"/>
      </w:pPr>
      <w:rPr>
        <w:rFonts w:ascii="Times New Roman" w:hAnsi="Times New Roman"/>
        <w:b/>
        <w:sz w:val="22"/>
      </w:rPr>
    </w:lvl>
    <w:lvl w:ilvl="1">
      <w:start w:val="1"/>
      <w:numFmt w:val="lowerLetter"/>
      <w:lvlText w:val="%2)"/>
      <w:lvlJc w:val="left"/>
      <w:pPr>
        <w:tabs>
          <w:tab w:val="num" w:pos="0"/>
        </w:tabs>
        <w:ind w:left="1364" w:hanging="360"/>
      </w:pPr>
      <w:rPr>
        <w:b/>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6" w15:restartNumberingAfterBreak="0">
    <w:nsid w:val="0000001B"/>
    <w:multiLevelType w:val="multilevel"/>
    <w:tmpl w:val="65E45828"/>
    <w:name w:val="WWNum5"/>
    <w:lvl w:ilvl="0">
      <w:start w:val="1"/>
      <w:numFmt w:val="lowerLetter"/>
      <w:lvlText w:val="%1)"/>
      <w:lvlJc w:val="left"/>
      <w:pPr>
        <w:tabs>
          <w:tab w:val="num" w:pos="0"/>
        </w:tabs>
        <w:ind w:left="870" w:hanging="360"/>
      </w:pPr>
    </w:lvl>
    <w:lvl w:ilvl="1">
      <w:start w:val="1"/>
      <w:numFmt w:val="lowerLetter"/>
      <w:lvlText w:val="%2)"/>
      <w:lvlJc w:val="left"/>
      <w:pPr>
        <w:tabs>
          <w:tab w:val="num" w:pos="-960"/>
        </w:tabs>
        <w:ind w:left="630" w:hanging="360"/>
      </w:pPr>
      <w:rPr>
        <w:b w:val="0"/>
        <w:bCs/>
        <w:sz w:val="22"/>
      </w:rPr>
    </w:lvl>
    <w:lvl w:ilvl="2">
      <w:start w:val="1"/>
      <w:numFmt w:val="lowerRoman"/>
      <w:lvlText w:val="%3."/>
      <w:lvlJc w:val="right"/>
      <w:pPr>
        <w:tabs>
          <w:tab w:val="num" w:pos="0"/>
        </w:tabs>
        <w:ind w:left="2310" w:hanging="180"/>
      </w:pPr>
    </w:lvl>
    <w:lvl w:ilvl="3">
      <w:start w:val="1"/>
      <w:numFmt w:val="decimal"/>
      <w:lvlText w:val="%4."/>
      <w:lvlJc w:val="left"/>
      <w:pPr>
        <w:tabs>
          <w:tab w:val="num" w:pos="0"/>
        </w:tabs>
        <w:ind w:left="3030" w:hanging="360"/>
      </w:pPr>
    </w:lvl>
    <w:lvl w:ilvl="4">
      <w:start w:val="1"/>
      <w:numFmt w:val="lowerLetter"/>
      <w:lvlText w:val="%5."/>
      <w:lvlJc w:val="left"/>
      <w:pPr>
        <w:tabs>
          <w:tab w:val="num" w:pos="0"/>
        </w:tabs>
        <w:ind w:left="3750" w:hanging="360"/>
      </w:pPr>
    </w:lvl>
    <w:lvl w:ilvl="5">
      <w:start w:val="1"/>
      <w:numFmt w:val="lowerRoman"/>
      <w:lvlText w:val="%6."/>
      <w:lvlJc w:val="right"/>
      <w:pPr>
        <w:tabs>
          <w:tab w:val="num" w:pos="0"/>
        </w:tabs>
        <w:ind w:left="4470" w:hanging="180"/>
      </w:pPr>
    </w:lvl>
    <w:lvl w:ilvl="6">
      <w:start w:val="1"/>
      <w:numFmt w:val="decimal"/>
      <w:lvlText w:val="%7."/>
      <w:lvlJc w:val="left"/>
      <w:pPr>
        <w:tabs>
          <w:tab w:val="num" w:pos="0"/>
        </w:tabs>
        <w:ind w:left="5190" w:hanging="360"/>
      </w:pPr>
    </w:lvl>
    <w:lvl w:ilvl="7">
      <w:start w:val="1"/>
      <w:numFmt w:val="lowerLetter"/>
      <w:lvlText w:val="%8."/>
      <w:lvlJc w:val="left"/>
      <w:pPr>
        <w:tabs>
          <w:tab w:val="num" w:pos="0"/>
        </w:tabs>
        <w:ind w:left="5910" w:hanging="360"/>
      </w:pPr>
    </w:lvl>
    <w:lvl w:ilvl="8">
      <w:start w:val="1"/>
      <w:numFmt w:val="lowerRoman"/>
      <w:lvlText w:val="%9."/>
      <w:lvlJc w:val="right"/>
      <w:pPr>
        <w:tabs>
          <w:tab w:val="num" w:pos="0"/>
        </w:tabs>
        <w:ind w:left="6630" w:hanging="180"/>
      </w:pPr>
    </w:lvl>
  </w:abstractNum>
  <w:abstractNum w:abstractNumId="17" w15:restartNumberingAfterBreak="0">
    <w:nsid w:val="09E24EB4"/>
    <w:multiLevelType w:val="hybridMultilevel"/>
    <w:tmpl w:val="10305CDE"/>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0A3261C6"/>
    <w:multiLevelType w:val="hybridMultilevel"/>
    <w:tmpl w:val="5A7A66A4"/>
    <w:lvl w:ilvl="0" w:tplc="0809000B">
      <w:start w:val="1"/>
      <w:numFmt w:val="bullet"/>
      <w:lvlText w:val=""/>
      <w:lvlJc w:val="left"/>
      <w:pPr>
        <w:ind w:left="895" w:hanging="360"/>
      </w:pPr>
      <w:rPr>
        <w:rFonts w:ascii="Wingdings" w:hAnsi="Wingdings"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19" w15:restartNumberingAfterBreak="0">
    <w:nsid w:val="0E0C0894"/>
    <w:multiLevelType w:val="multilevel"/>
    <w:tmpl w:val="7F462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A73A3"/>
    <w:multiLevelType w:val="multilevel"/>
    <w:tmpl w:val="EF74F6B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C34392D"/>
    <w:multiLevelType w:val="hybridMultilevel"/>
    <w:tmpl w:val="0ABAF2F0"/>
    <w:lvl w:ilvl="0" w:tplc="736ECFC4">
      <w:start w:val="1"/>
      <w:numFmt w:val="decimal"/>
      <w:lvlText w:val="%1."/>
      <w:lvlJc w:val="left"/>
      <w:pPr>
        <w:ind w:left="720" w:hanging="360"/>
      </w:pPr>
      <w:rPr>
        <w:rFonts w:ascii="Times New Roman" w:eastAsia="Times New Roman" w:hAnsi="Times New Roman" w:hint="default"/>
        <w:b/>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1C825A0C"/>
    <w:multiLevelType w:val="hybridMultilevel"/>
    <w:tmpl w:val="B83ED5EC"/>
    <w:lvl w:ilvl="0" w:tplc="0418000F">
      <w:start w:val="1"/>
      <w:numFmt w:val="decimal"/>
      <w:lvlText w:val="%1."/>
      <w:lvlJc w:val="left"/>
      <w:pPr>
        <w:ind w:left="644"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E9D27BB"/>
    <w:multiLevelType w:val="multilevel"/>
    <w:tmpl w:val="D8C463CA"/>
    <w:lvl w:ilvl="0">
      <w:start w:val="1"/>
      <w:numFmt w:val="upperRoman"/>
      <w:lvlText w:val="%1."/>
      <w:lvlJc w:val="right"/>
      <w:pPr>
        <w:ind w:left="785" w:hanging="360"/>
      </w:pPr>
      <w:rPr>
        <w:b/>
      </w:rPr>
    </w:lvl>
    <w:lvl w:ilvl="1">
      <w:start w:val="1"/>
      <w:numFmt w:val="lowerRoman"/>
      <w:lvlText w:val="%2."/>
      <w:lvlJc w:val="right"/>
      <w:pPr>
        <w:ind w:left="1145" w:hanging="720"/>
      </w:pPr>
      <w:rPr>
        <w:rFonts w:hint="default"/>
        <w:b/>
      </w:rPr>
    </w:lvl>
    <w:lvl w:ilvl="2">
      <w:start w:val="1"/>
      <w:numFmt w:val="decimal"/>
      <w:isLgl/>
      <w:lvlText w:val="%1.%2.%3."/>
      <w:lvlJc w:val="left"/>
      <w:pPr>
        <w:ind w:left="1145" w:hanging="720"/>
      </w:pPr>
      <w:rPr>
        <w:rFonts w:hint="default"/>
        <w:b/>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24" w15:restartNumberingAfterBreak="0">
    <w:nsid w:val="213C357F"/>
    <w:multiLevelType w:val="hybridMultilevel"/>
    <w:tmpl w:val="B83ED5EC"/>
    <w:lvl w:ilvl="0" w:tplc="0418000F">
      <w:start w:val="1"/>
      <w:numFmt w:val="decimal"/>
      <w:lvlText w:val="%1."/>
      <w:lvlJc w:val="left"/>
      <w:pPr>
        <w:ind w:left="644"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5C94718"/>
    <w:multiLevelType w:val="multilevel"/>
    <w:tmpl w:val="6234CF6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2AC46E17"/>
    <w:multiLevelType w:val="hybridMultilevel"/>
    <w:tmpl w:val="7060AAEC"/>
    <w:lvl w:ilvl="0" w:tplc="F410C47C">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D05FEC"/>
    <w:multiLevelType w:val="hybridMultilevel"/>
    <w:tmpl w:val="5EBE37DC"/>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312A5028"/>
    <w:multiLevelType w:val="hybridMultilevel"/>
    <w:tmpl w:val="8C841176"/>
    <w:lvl w:ilvl="0" w:tplc="0418000F">
      <w:start w:val="1"/>
      <w:numFmt w:val="decimal"/>
      <w:lvlText w:val="%1."/>
      <w:lvlJc w:val="left"/>
      <w:pPr>
        <w:ind w:left="720" w:hanging="360"/>
      </w:pPr>
      <w:rPr>
        <w:rFonts w:hint="default"/>
        <w:i/>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2C06DD"/>
    <w:multiLevelType w:val="hybridMultilevel"/>
    <w:tmpl w:val="8B70E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EC07E8"/>
    <w:multiLevelType w:val="hybridMultilevel"/>
    <w:tmpl w:val="06124878"/>
    <w:lvl w:ilvl="0" w:tplc="04180009">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3921739A"/>
    <w:multiLevelType w:val="hybridMultilevel"/>
    <w:tmpl w:val="3460BACE"/>
    <w:lvl w:ilvl="0" w:tplc="E07E0148">
      <w:start w:val="1"/>
      <w:numFmt w:val="decimal"/>
      <w:lvlText w:val="%1."/>
      <w:lvlJc w:val="left"/>
      <w:pPr>
        <w:ind w:left="920" w:hanging="367"/>
        <w:jc w:val="left"/>
      </w:pPr>
      <w:rPr>
        <w:rFonts w:ascii="Arial" w:eastAsia="Arial" w:hAnsi="Arial" w:cs="Arial" w:hint="default"/>
        <w:spacing w:val="-1"/>
        <w:w w:val="100"/>
        <w:sz w:val="16"/>
        <w:szCs w:val="16"/>
        <w:lang w:val="ro-RO" w:eastAsia="en-US" w:bidi="ar-SA"/>
      </w:rPr>
    </w:lvl>
    <w:lvl w:ilvl="1" w:tplc="95F8E384">
      <w:numFmt w:val="bullet"/>
      <w:lvlText w:val="•"/>
      <w:lvlJc w:val="left"/>
      <w:pPr>
        <w:ind w:left="1898" w:hanging="367"/>
      </w:pPr>
      <w:rPr>
        <w:rFonts w:hint="default"/>
        <w:lang w:val="ro-RO" w:eastAsia="en-US" w:bidi="ar-SA"/>
      </w:rPr>
    </w:lvl>
    <w:lvl w:ilvl="2" w:tplc="F3B6126A">
      <w:numFmt w:val="bullet"/>
      <w:lvlText w:val="•"/>
      <w:lvlJc w:val="left"/>
      <w:pPr>
        <w:ind w:left="2876" w:hanging="367"/>
      </w:pPr>
      <w:rPr>
        <w:rFonts w:hint="default"/>
        <w:lang w:val="ro-RO" w:eastAsia="en-US" w:bidi="ar-SA"/>
      </w:rPr>
    </w:lvl>
    <w:lvl w:ilvl="3" w:tplc="E55CB2B4">
      <w:numFmt w:val="bullet"/>
      <w:lvlText w:val="•"/>
      <w:lvlJc w:val="left"/>
      <w:pPr>
        <w:ind w:left="3854" w:hanging="367"/>
      </w:pPr>
      <w:rPr>
        <w:rFonts w:hint="default"/>
        <w:lang w:val="ro-RO" w:eastAsia="en-US" w:bidi="ar-SA"/>
      </w:rPr>
    </w:lvl>
    <w:lvl w:ilvl="4" w:tplc="3BB84C90">
      <w:numFmt w:val="bullet"/>
      <w:lvlText w:val="•"/>
      <w:lvlJc w:val="left"/>
      <w:pPr>
        <w:ind w:left="4832" w:hanging="367"/>
      </w:pPr>
      <w:rPr>
        <w:rFonts w:hint="default"/>
        <w:lang w:val="ro-RO" w:eastAsia="en-US" w:bidi="ar-SA"/>
      </w:rPr>
    </w:lvl>
    <w:lvl w:ilvl="5" w:tplc="C33A1DF0">
      <w:numFmt w:val="bullet"/>
      <w:lvlText w:val="•"/>
      <w:lvlJc w:val="left"/>
      <w:pPr>
        <w:ind w:left="5810" w:hanging="367"/>
      </w:pPr>
      <w:rPr>
        <w:rFonts w:hint="default"/>
        <w:lang w:val="ro-RO" w:eastAsia="en-US" w:bidi="ar-SA"/>
      </w:rPr>
    </w:lvl>
    <w:lvl w:ilvl="6" w:tplc="D3C241FE">
      <w:numFmt w:val="bullet"/>
      <w:lvlText w:val="•"/>
      <w:lvlJc w:val="left"/>
      <w:pPr>
        <w:ind w:left="6788" w:hanging="367"/>
      </w:pPr>
      <w:rPr>
        <w:rFonts w:hint="default"/>
        <w:lang w:val="ro-RO" w:eastAsia="en-US" w:bidi="ar-SA"/>
      </w:rPr>
    </w:lvl>
    <w:lvl w:ilvl="7" w:tplc="21180B1A">
      <w:numFmt w:val="bullet"/>
      <w:lvlText w:val="•"/>
      <w:lvlJc w:val="left"/>
      <w:pPr>
        <w:ind w:left="7766" w:hanging="367"/>
      </w:pPr>
      <w:rPr>
        <w:rFonts w:hint="default"/>
        <w:lang w:val="ro-RO" w:eastAsia="en-US" w:bidi="ar-SA"/>
      </w:rPr>
    </w:lvl>
    <w:lvl w:ilvl="8" w:tplc="20665C14">
      <w:numFmt w:val="bullet"/>
      <w:lvlText w:val="•"/>
      <w:lvlJc w:val="left"/>
      <w:pPr>
        <w:ind w:left="8744" w:hanging="367"/>
      </w:pPr>
      <w:rPr>
        <w:rFonts w:hint="default"/>
        <w:lang w:val="ro-RO" w:eastAsia="en-US" w:bidi="ar-SA"/>
      </w:rPr>
    </w:lvl>
  </w:abstractNum>
  <w:abstractNum w:abstractNumId="32" w15:restartNumberingAfterBreak="0">
    <w:nsid w:val="3DF477E0"/>
    <w:multiLevelType w:val="hybridMultilevel"/>
    <w:tmpl w:val="3138797C"/>
    <w:lvl w:ilvl="0" w:tplc="04180019">
      <w:start w:val="1"/>
      <w:numFmt w:val="lowerLetter"/>
      <w:lvlText w:val="%1."/>
      <w:lvlJc w:val="left"/>
      <w:pPr>
        <w:ind w:left="2160" w:hanging="360"/>
      </w:p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33" w15:restartNumberingAfterBreak="0">
    <w:nsid w:val="4CB873F8"/>
    <w:multiLevelType w:val="hybridMultilevel"/>
    <w:tmpl w:val="6E8C69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DA1F87"/>
    <w:multiLevelType w:val="hybridMultilevel"/>
    <w:tmpl w:val="271EFC86"/>
    <w:lvl w:ilvl="0" w:tplc="0418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04A6C78"/>
    <w:multiLevelType w:val="multilevel"/>
    <w:tmpl w:val="26F617C4"/>
    <w:lvl w:ilvl="0">
      <w:start w:val="1"/>
      <w:numFmt w:val="decimal"/>
      <w:lvlText w:val="%1"/>
      <w:lvlJc w:val="left"/>
      <w:pPr>
        <w:tabs>
          <w:tab w:val="num" w:pos="0"/>
        </w:tabs>
        <w:ind w:left="36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36" w15:restartNumberingAfterBreak="0">
    <w:nsid w:val="5DBF2385"/>
    <w:multiLevelType w:val="multilevel"/>
    <w:tmpl w:val="9900321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8F37409"/>
    <w:multiLevelType w:val="multilevel"/>
    <w:tmpl w:val="9D6E26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E656BA6"/>
    <w:multiLevelType w:val="hybridMultilevel"/>
    <w:tmpl w:val="FE824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6E5EF0"/>
    <w:multiLevelType w:val="multilevel"/>
    <w:tmpl w:val="CADE2E8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2882157"/>
    <w:multiLevelType w:val="hybridMultilevel"/>
    <w:tmpl w:val="9B9A13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39602B2"/>
    <w:multiLevelType w:val="hybridMultilevel"/>
    <w:tmpl w:val="ADA8ADD6"/>
    <w:lvl w:ilvl="0" w:tplc="6D20FB74">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5C4050"/>
    <w:multiLevelType w:val="hybridMultilevel"/>
    <w:tmpl w:val="84BCB1D2"/>
    <w:lvl w:ilvl="0" w:tplc="3432C53E">
      <w:start w:val="1"/>
      <w:numFmt w:val="decimal"/>
      <w:lvlText w:val="%1."/>
      <w:lvlJc w:val="left"/>
      <w:pPr>
        <w:ind w:left="644"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15:restartNumberingAfterBreak="0">
    <w:nsid w:val="7FBD41CB"/>
    <w:multiLevelType w:val="multilevel"/>
    <w:tmpl w:val="9996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017203">
    <w:abstractNumId w:val="24"/>
  </w:num>
  <w:num w:numId="2" w16cid:durableId="1333415866">
    <w:abstractNumId w:val="18"/>
  </w:num>
  <w:num w:numId="3" w16cid:durableId="785582036">
    <w:abstractNumId w:val="17"/>
  </w:num>
  <w:num w:numId="4" w16cid:durableId="1293097192">
    <w:abstractNumId w:val="32"/>
  </w:num>
  <w:num w:numId="5" w16cid:durableId="612053034">
    <w:abstractNumId w:val="28"/>
  </w:num>
  <w:num w:numId="6" w16cid:durableId="217327377">
    <w:abstractNumId w:val="22"/>
  </w:num>
  <w:num w:numId="7" w16cid:durableId="761610821">
    <w:abstractNumId w:val="42"/>
  </w:num>
  <w:num w:numId="8" w16cid:durableId="822282677">
    <w:abstractNumId w:val="27"/>
  </w:num>
  <w:num w:numId="9" w16cid:durableId="572929181">
    <w:abstractNumId w:val="34"/>
  </w:num>
  <w:num w:numId="10" w16cid:durableId="210921063">
    <w:abstractNumId w:val="40"/>
  </w:num>
  <w:num w:numId="11" w16cid:durableId="819032477">
    <w:abstractNumId w:val="30"/>
  </w:num>
  <w:num w:numId="12" w16cid:durableId="1562910586">
    <w:abstractNumId w:val="23"/>
  </w:num>
  <w:num w:numId="13" w16cid:durableId="458573448">
    <w:abstractNumId w:val="19"/>
  </w:num>
  <w:num w:numId="14" w16cid:durableId="221644489">
    <w:abstractNumId w:val="21"/>
  </w:num>
  <w:num w:numId="15" w16cid:durableId="40986464">
    <w:abstractNumId w:val="37"/>
  </w:num>
  <w:num w:numId="16" w16cid:durableId="274096241">
    <w:abstractNumId w:val="31"/>
  </w:num>
  <w:num w:numId="17" w16cid:durableId="1453092480">
    <w:abstractNumId w:val="38"/>
  </w:num>
  <w:num w:numId="18" w16cid:durableId="10569796">
    <w:abstractNumId w:val="41"/>
  </w:num>
  <w:num w:numId="19" w16cid:durableId="1922519421">
    <w:abstractNumId w:val="26"/>
  </w:num>
  <w:num w:numId="20" w16cid:durableId="1308244680">
    <w:abstractNumId w:val="29"/>
  </w:num>
  <w:num w:numId="21" w16cid:durableId="798649242">
    <w:abstractNumId w:val="3"/>
  </w:num>
  <w:num w:numId="22" w16cid:durableId="937643735">
    <w:abstractNumId w:val="11"/>
  </w:num>
  <w:num w:numId="23" w16cid:durableId="223101269">
    <w:abstractNumId w:val="1"/>
  </w:num>
  <w:num w:numId="24" w16cid:durableId="1353068371">
    <w:abstractNumId w:val="7"/>
  </w:num>
  <w:num w:numId="25" w16cid:durableId="457336158">
    <w:abstractNumId w:val="0"/>
  </w:num>
  <w:num w:numId="26" w16cid:durableId="2071224523">
    <w:abstractNumId w:val="12"/>
  </w:num>
  <w:num w:numId="27" w16cid:durableId="217133729">
    <w:abstractNumId w:val="8"/>
  </w:num>
  <w:num w:numId="28" w16cid:durableId="1715154162">
    <w:abstractNumId w:val="6"/>
  </w:num>
  <w:num w:numId="29" w16cid:durableId="174730880">
    <w:abstractNumId w:val="10"/>
  </w:num>
  <w:num w:numId="30" w16cid:durableId="1035810838">
    <w:abstractNumId w:val="9"/>
    <w:lvlOverride w:ilvl="0">
      <w:startOverride w:val="1"/>
    </w:lvlOverride>
  </w:num>
  <w:num w:numId="31" w16cid:durableId="1729184792">
    <w:abstractNumId w:val="4"/>
    <w:lvlOverride w:ilvl="0">
      <w:startOverride w:val="1"/>
    </w:lvlOverride>
  </w:num>
  <w:num w:numId="32" w16cid:durableId="1149052839">
    <w:abstractNumId w:val="13"/>
  </w:num>
  <w:num w:numId="33" w16cid:durableId="846363297">
    <w:abstractNumId w:val="2"/>
  </w:num>
  <w:num w:numId="34" w16cid:durableId="282423533">
    <w:abstractNumId w:val="5"/>
  </w:num>
  <w:num w:numId="35" w16cid:durableId="1914467263">
    <w:abstractNumId w:val="33"/>
  </w:num>
  <w:num w:numId="36" w16cid:durableId="517819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24206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73016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9652174">
    <w:abstractNumId w:val="14"/>
  </w:num>
  <w:num w:numId="40" w16cid:durableId="463474056">
    <w:abstractNumId w:val="15"/>
  </w:num>
  <w:num w:numId="41" w16cid:durableId="1259949798">
    <w:abstractNumId w:val="16"/>
  </w:num>
  <w:num w:numId="42" w16cid:durableId="2025478313">
    <w:abstractNumId w:val="35"/>
  </w:num>
  <w:num w:numId="43" w16cid:durableId="1671835142">
    <w:abstractNumId w:val="36"/>
  </w:num>
  <w:num w:numId="44" w16cid:durableId="679939060">
    <w:abstractNumId w:val="25"/>
  </w:num>
  <w:num w:numId="45" w16cid:durableId="871841789">
    <w:abstractNumId w:val="39"/>
  </w:num>
  <w:num w:numId="46" w16cid:durableId="1422682689">
    <w:abstractNumId w:val="20"/>
  </w:num>
  <w:num w:numId="47" w16cid:durableId="1003895549">
    <w:abstractNumId w:val="4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F3"/>
    <w:rsid w:val="000025BA"/>
    <w:rsid w:val="000025E9"/>
    <w:rsid w:val="00005663"/>
    <w:rsid w:val="00011807"/>
    <w:rsid w:val="00012D45"/>
    <w:rsid w:val="00017710"/>
    <w:rsid w:val="000218B2"/>
    <w:rsid w:val="00026A69"/>
    <w:rsid w:val="00030249"/>
    <w:rsid w:val="00032759"/>
    <w:rsid w:val="00040ACD"/>
    <w:rsid w:val="00046C2B"/>
    <w:rsid w:val="00051CD6"/>
    <w:rsid w:val="000522A1"/>
    <w:rsid w:val="00057218"/>
    <w:rsid w:val="00057CCC"/>
    <w:rsid w:val="00070059"/>
    <w:rsid w:val="000726AE"/>
    <w:rsid w:val="00074E95"/>
    <w:rsid w:val="0007702E"/>
    <w:rsid w:val="00077B05"/>
    <w:rsid w:val="0008105C"/>
    <w:rsid w:val="0008384D"/>
    <w:rsid w:val="0008571A"/>
    <w:rsid w:val="00095536"/>
    <w:rsid w:val="00097898"/>
    <w:rsid w:val="00097FA3"/>
    <w:rsid w:val="000A4554"/>
    <w:rsid w:val="000A48A1"/>
    <w:rsid w:val="000B3D1C"/>
    <w:rsid w:val="000B3E0C"/>
    <w:rsid w:val="000B517C"/>
    <w:rsid w:val="000B52A0"/>
    <w:rsid w:val="000D6A82"/>
    <w:rsid w:val="000E4CDF"/>
    <w:rsid w:val="000E66B1"/>
    <w:rsid w:val="00111CBD"/>
    <w:rsid w:val="00126365"/>
    <w:rsid w:val="0013105E"/>
    <w:rsid w:val="00141A64"/>
    <w:rsid w:val="001457A5"/>
    <w:rsid w:val="00154042"/>
    <w:rsid w:val="0015528B"/>
    <w:rsid w:val="00155EEA"/>
    <w:rsid w:val="00157DBD"/>
    <w:rsid w:val="00162B59"/>
    <w:rsid w:val="00164A7D"/>
    <w:rsid w:val="00170911"/>
    <w:rsid w:val="00177953"/>
    <w:rsid w:val="00195FE7"/>
    <w:rsid w:val="001963CA"/>
    <w:rsid w:val="001973D8"/>
    <w:rsid w:val="001B070A"/>
    <w:rsid w:val="001C7E30"/>
    <w:rsid w:val="001D2ADE"/>
    <w:rsid w:val="001D46CB"/>
    <w:rsid w:val="001E12FA"/>
    <w:rsid w:val="00200119"/>
    <w:rsid w:val="002009EA"/>
    <w:rsid w:val="0020575E"/>
    <w:rsid w:val="00207A43"/>
    <w:rsid w:val="00213181"/>
    <w:rsid w:val="00215811"/>
    <w:rsid w:val="00216205"/>
    <w:rsid w:val="00216CF5"/>
    <w:rsid w:val="0023101C"/>
    <w:rsid w:val="00231E04"/>
    <w:rsid w:val="00234DA0"/>
    <w:rsid w:val="00235412"/>
    <w:rsid w:val="00237A89"/>
    <w:rsid w:val="00237AB3"/>
    <w:rsid w:val="0024224A"/>
    <w:rsid w:val="00246D55"/>
    <w:rsid w:val="002514BD"/>
    <w:rsid w:val="00251B93"/>
    <w:rsid w:val="00260254"/>
    <w:rsid w:val="00265863"/>
    <w:rsid w:val="00265DC7"/>
    <w:rsid w:val="00270C77"/>
    <w:rsid w:val="0027169E"/>
    <w:rsid w:val="002756DD"/>
    <w:rsid w:val="00277171"/>
    <w:rsid w:val="002771F1"/>
    <w:rsid w:val="0028476E"/>
    <w:rsid w:val="00292020"/>
    <w:rsid w:val="00297750"/>
    <w:rsid w:val="00297CE6"/>
    <w:rsid w:val="002B0006"/>
    <w:rsid w:val="002B71CC"/>
    <w:rsid w:val="002C1459"/>
    <w:rsid w:val="002D0A49"/>
    <w:rsid w:val="002D18CA"/>
    <w:rsid w:val="002D33FE"/>
    <w:rsid w:val="002D3FEA"/>
    <w:rsid w:val="002E14B8"/>
    <w:rsid w:val="002E20A3"/>
    <w:rsid w:val="002E3CE5"/>
    <w:rsid w:val="002E7D80"/>
    <w:rsid w:val="002F16DB"/>
    <w:rsid w:val="0030341D"/>
    <w:rsid w:val="00305514"/>
    <w:rsid w:val="00306EFA"/>
    <w:rsid w:val="003129B3"/>
    <w:rsid w:val="00313AC7"/>
    <w:rsid w:val="00320D50"/>
    <w:rsid w:val="00321BB4"/>
    <w:rsid w:val="003234E1"/>
    <w:rsid w:val="00324063"/>
    <w:rsid w:val="0032466F"/>
    <w:rsid w:val="00332A0E"/>
    <w:rsid w:val="003358D6"/>
    <w:rsid w:val="00345050"/>
    <w:rsid w:val="00357636"/>
    <w:rsid w:val="00357FFE"/>
    <w:rsid w:val="00361900"/>
    <w:rsid w:val="003626BD"/>
    <w:rsid w:val="0036691F"/>
    <w:rsid w:val="00367B18"/>
    <w:rsid w:val="003704A2"/>
    <w:rsid w:val="00382748"/>
    <w:rsid w:val="00382DE0"/>
    <w:rsid w:val="0038683E"/>
    <w:rsid w:val="00391051"/>
    <w:rsid w:val="00393D61"/>
    <w:rsid w:val="003A77B3"/>
    <w:rsid w:val="003B4155"/>
    <w:rsid w:val="003B473B"/>
    <w:rsid w:val="003C72C5"/>
    <w:rsid w:val="003D6FCD"/>
    <w:rsid w:val="003E028D"/>
    <w:rsid w:val="003E2D59"/>
    <w:rsid w:val="003E4117"/>
    <w:rsid w:val="003F0A42"/>
    <w:rsid w:val="003F10C0"/>
    <w:rsid w:val="004012B3"/>
    <w:rsid w:val="004032D7"/>
    <w:rsid w:val="00404430"/>
    <w:rsid w:val="00413255"/>
    <w:rsid w:val="00415D8E"/>
    <w:rsid w:val="0041790A"/>
    <w:rsid w:val="0043138A"/>
    <w:rsid w:val="00433E75"/>
    <w:rsid w:val="0043742F"/>
    <w:rsid w:val="0044174A"/>
    <w:rsid w:val="00441AAE"/>
    <w:rsid w:val="00457F09"/>
    <w:rsid w:val="004676FB"/>
    <w:rsid w:val="00467F1F"/>
    <w:rsid w:val="00470394"/>
    <w:rsid w:val="004779EC"/>
    <w:rsid w:val="00482D95"/>
    <w:rsid w:val="0048699E"/>
    <w:rsid w:val="004911FA"/>
    <w:rsid w:val="004A1518"/>
    <w:rsid w:val="004A1790"/>
    <w:rsid w:val="004A5CB3"/>
    <w:rsid w:val="004A7F7D"/>
    <w:rsid w:val="004B3C45"/>
    <w:rsid w:val="004B56A8"/>
    <w:rsid w:val="004B5974"/>
    <w:rsid w:val="004C7A6F"/>
    <w:rsid w:val="004D0C72"/>
    <w:rsid w:val="004D24EA"/>
    <w:rsid w:val="004E0993"/>
    <w:rsid w:val="004E2C18"/>
    <w:rsid w:val="004E5104"/>
    <w:rsid w:val="004F2F9D"/>
    <w:rsid w:val="004F597C"/>
    <w:rsid w:val="004F7DC6"/>
    <w:rsid w:val="00501BDD"/>
    <w:rsid w:val="00504362"/>
    <w:rsid w:val="00507F4D"/>
    <w:rsid w:val="005114D9"/>
    <w:rsid w:val="005179C7"/>
    <w:rsid w:val="00517DA8"/>
    <w:rsid w:val="0052133B"/>
    <w:rsid w:val="00526A91"/>
    <w:rsid w:val="00533AAE"/>
    <w:rsid w:val="00535B18"/>
    <w:rsid w:val="0053758F"/>
    <w:rsid w:val="00551F23"/>
    <w:rsid w:val="0055465C"/>
    <w:rsid w:val="0055633B"/>
    <w:rsid w:val="00574175"/>
    <w:rsid w:val="005751B3"/>
    <w:rsid w:val="00580A17"/>
    <w:rsid w:val="0058786A"/>
    <w:rsid w:val="00596339"/>
    <w:rsid w:val="005A70E6"/>
    <w:rsid w:val="005B43F3"/>
    <w:rsid w:val="005C09F3"/>
    <w:rsid w:val="005C3892"/>
    <w:rsid w:val="005C5430"/>
    <w:rsid w:val="005C65F4"/>
    <w:rsid w:val="005D233B"/>
    <w:rsid w:val="005D7C3A"/>
    <w:rsid w:val="005E7FAE"/>
    <w:rsid w:val="005F4C95"/>
    <w:rsid w:val="005F7157"/>
    <w:rsid w:val="006133BB"/>
    <w:rsid w:val="00623C1B"/>
    <w:rsid w:val="006248DB"/>
    <w:rsid w:val="00637335"/>
    <w:rsid w:val="0064014E"/>
    <w:rsid w:val="0064114A"/>
    <w:rsid w:val="00646823"/>
    <w:rsid w:val="00647FC4"/>
    <w:rsid w:val="006508EB"/>
    <w:rsid w:val="006555CA"/>
    <w:rsid w:val="00655A48"/>
    <w:rsid w:val="00655EDD"/>
    <w:rsid w:val="0066387F"/>
    <w:rsid w:val="00664633"/>
    <w:rsid w:val="006727ED"/>
    <w:rsid w:val="00677CCD"/>
    <w:rsid w:val="00680303"/>
    <w:rsid w:val="00690E6A"/>
    <w:rsid w:val="006913FB"/>
    <w:rsid w:val="00693159"/>
    <w:rsid w:val="006962C5"/>
    <w:rsid w:val="00696590"/>
    <w:rsid w:val="006A2EE6"/>
    <w:rsid w:val="006A3D52"/>
    <w:rsid w:val="006A7991"/>
    <w:rsid w:val="006B3B8A"/>
    <w:rsid w:val="006C33B9"/>
    <w:rsid w:val="006C6D00"/>
    <w:rsid w:val="006D121D"/>
    <w:rsid w:val="006D499D"/>
    <w:rsid w:val="006E07E8"/>
    <w:rsid w:val="006E15AF"/>
    <w:rsid w:val="006E4269"/>
    <w:rsid w:val="006E572F"/>
    <w:rsid w:val="006E758D"/>
    <w:rsid w:val="006F2622"/>
    <w:rsid w:val="006F39AB"/>
    <w:rsid w:val="007011F6"/>
    <w:rsid w:val="00703387"/>
    <w:rsid w:val="00704034"/>
    <w:rsid w:val="007125E0"/>
    <w:rsid w:val="00715C87"/>
    <w:rsid w:val="0072054D"/>
    <w:rsid w:val="00720D57"/>
    <w:rsid w:val="00724EF5"/>
    <w:rsid w:val="00725FFF"/>
    <w:rsid w:val="00736BC0"/>
    <w:rsid w:val="007378F7"/>
    <w:rsid w:val="00740FE4"/>
    <w:rsid w:val="00753AB7"/>
    <w:rsid w:val="00753FC1"/>
    <w:rsid w:val="007578DA"/>
    <w:rsid w:val="00760565"/>
    <w:rsid w:val="007607D7"/>
    <w:rsid w:val="00762B8D"/>
    <w:rsid w:val="007640EE"/>
    <w:rsid w:val="00767D58"/>
    <w:rsid w:val="0077465F"/>
    <w:rsid w:val="00780361"/>
    <w:rsid w:val="0078269F"/>
    <w:rsid w:val="007865F8"/>
    <w:rsid w:val="00787852"/>
    <w:rsid w:val="00787B67"/>
    <w:rsid w:val="00790E43"/>
    <w:rsid w:val="007B05A2"/>
    <w:rsid w:val="007B4CDB"/>
    <w:rsid w:val="007B6549"/>
    <w:rsid w:val="007B7C26"/>
    <w:rsid w:val="007C4F93"/>
    <w:rsid w:val="007D639F"/>
    <w:rsid w:val="007D6A20"/>
    <w:rsid w:val="007E0A0E"/>
    <w:rsid w:val="007E2FEE"/>
    <w:rsid w:val="007E3F36"/>
    <w:rsid w:val="007E651F"/>
    <w:rsid w:val="007E677A"/>
    <w:rsid w:val="007F29EC"/>
    <w:rsid w:val="007F3337"/>
    <w:rsid w:val="007F3492"/>
    <w:rsid w:val="007F36C8"/>
    <w:rsid w:val="00804B80"/>
    <w:rsid w:val="00805464"/>
    <w:rsid w:val="00805DDA"/>
    <w:rsid w:val="00811E6B"/>
    <w:rsid w:val="00814F38"/>
    <w:rsid w:val="0081593D"/>
    <w:rsid w:val="00825830"/>
    <w:rsid w:val="00827CD3"/>
    <w:rsid w:val="00831283"/>
    <w:rsid w:val="00831F9E"/>
    <w:rsid w:val="00833AD3"/>
    <w:rsid w:val="0083574D"/>
    <w:rsid w:val="00843A82"/>
    <w:rsid w:val="00846725"/>
    <w:rsid w:val="008509AF"/>
    <w:rsid w:val="008531A8"/>
    <w:rsid w:val="0085743D"/>
    <w:rsid w:val="008619D6"/>
    <w:rsid w:val="008634DF"/>
    <w:rsid w:val="008639F3"/>
    <w:rsid w:val="00871F74"/>
    <w:rsid w:val="00883FD9"/>
    <w:rsid w:val="00885D10"/>
    <w:rsid w:val="008A18BA"/>
    <w:rsid w:val="008A4502"/>
    <w:rsid w:val="008B4C20"/>
    <w:rsid w:val="008B6636"/>
    <w:rsid w:val="008D08F8"/>
    <w:rsid w:val="008D373A"/>
    <w:rsid w:val="008D3901"/>
    <w:rsid w:val="008D6B14"/>
    <w:rsid w:val="008E3D92"/>
    <w:rsid w:val="008F0558"/>
    <w:rsid w:val="008F17F2"/>
    <w:rsid w:val="008F5242"/>
    <w:rsid w:val="00926E2B"/>
    <w:rsid w:val="00931612"/>
    <w:rsid w:val="00944686"/>
    <w:rsid w:val="00945BC6"/>
    <w:rsid w:val="0095646D"/>
    <w:rsid w:val="00966E1B"/>
    <w:rsid w:val="00986CCC"/>
    <w:rsid w:val="00990962"/>
    <w:rsid w:val="00993F05"/>
    <w:rsid w:val="00994D40"/>
    <w:rsid w:val="00996D43"/>
    <w:rsid w:val="009A2DAC"/>
    <w:rsid w:val="009A4AB6"/>
    <w:rsid w:val="009A4C84"/>
    <w:rsid w:val="009A69F2"/>
    <w:rsid w:val="009B4908"/>
    <w:rsid w:val="009B7F14"/>
    <w:rsid w:val="009C19C9"/>
    <w:rsid w:val="009C258A"/>
    <w:rsid w:val="009C6AF4"/>
    <w:rsid w:val="009D403A"/>
    <w:rsid w:val="009F1F51"/>
    <w:rsid w:val="009F2346"/>
    <w:rsid w:val="009F575E"/>
    <w:rsid w:val="009F7C27"/>
    <w:rsid w:val="009F7C48"/>
    <w:rsid w:val="00A049A4"/>
    <w:rsid w:val="00A1097A"/>
    <w:rsid w:val="00A2043E"/>
    <w:rsid w:val="00A20EFA"/>
    <w:rsid w:val="00A23D52"/>
    <w:rsid w:val="00A2651A"/>
    <w:rsid w:val="00A34491"/>
    <w:rsid w:val="00A34CC5"/>
    <w:rsid w:val="00A3710B"/>
    <w:rsid w:val="00A45F36"/>
    <w:rsid w:val="00A464E8"/>
    <w:rsid w:val="00A51268"/>
    <w:rsid w:val="00A52675"/>
    <w:rsid w:val="00A52AD9"/>
    <w:rsid w:val="00A53E0C"/>
    <w:rsid w:val="00A54094"/>
    <w:rsid w:val="00A56623"/>
    <w:rsid w:val="00A609D8"/>
    <w:rsid w:val="00A63768"/>
    <w:rsid w:val="00A65112"/>
    <w:rsid w:val="00A661A6"/>
    <w:rsid w:val="00A74E0D"/>
    <w:rsid w:val="00A83A53"/>
    <w:rsid w:val="00A85666"/>
    <w:rsid w:val="00A97C5D"/>
    <w:rsid w:val="00AA073C"/>
    <w:rsid w:val="00AA2E54"/>
    <w:rsid w:val="00AC5913"/>
    <w:rsid w:val="00AD26F7"/>
    <w:rsid w:val="00AD469E"/>
    <w:rsid w:val="00AD4CF7"/>
    <w:rsid w:val="00AD5979"/>
    <w:rsid w:val="00AE444A"/>
    <w:rsid w:val="00AF12B4"/>
    <w:rsid w:val="00AF1F4C"/>
    <w:rsid w:val="00AF5D14"/>
    <w:rsid w:val="00B02BF3"/>
    <w:rsid w:val="00B052AE"/>
    <w:rsid w:val="00B056C8"/>
    <w:rsid w:val="00B059A8"/>
    <w:rsid w:val="00B12E54"/>
    <w:rsid w:val="00B133BD"/>
    <w:rsid w:val="00B15286"/>
    <w:rsid w:val="00B17771"/>
    <w:rsid w:val="00B24873"/>
    <w:rsid w:val="00B33AEF"/>
    <w:rsid w:val="00B404A3"/>
    <w:rsid w:val="00B42B39"/>
    <w:rsid w:val="00B434C5"/>
    <w:rsid w:val="00B463E2"/>
    <w:rsid w:val="00B513DA"/>
    <w:rsid w:val="00B51A2C"/>
    <w:rsid w:val="00B520E7"/>
    <w:rsid w:val="00B54D91"/>
    <w:rsid w:val="00B7114D"/>
    <w:rsid w:val="00B85F01"/>
    <w:rsid w:val="00B97F1F"/>
    <w:rsid w:val="00BB1761"/>
    <w:rsid w:val="00BC10DA"/>
    <w:rsid w:val="00BC1AE2"/>
    <w:rsid w:val="00BC4DA7"/>
    <w:rsid w:val="00BE1BA7"/>
    <w:rsid w:val="00BE646C"/>
    <w:rsid w:val="00BE7CF1"/>
    <w:rsid w:val="00BF56A3"/>
    <w:rsid w:val="00BF7257"/>
    <w:rsid w:val="00BF7677"/>
    <w:rsid w:val="00C06272"/>
    <w:rsid w:val="00C13462"/>
    <w:rsid w:val="00C1671C"/>
    <w:rsid w:val="00C27B9D"/>
    <w:rsid w:val="00C30341"/>
    <w:rsid w:val="00C35BC9"/>
    <w:rsid w:val="00C4154F"/>
    <w:rsid w:val="00C45423"/>
    <w:rsid w:val="00C46804"/>
    <w:rsid w:val="00C46976"/>
    <w:rsid w:val="00C501D0"/>
    <w:rsid w:val="00C53EB7"/>
    <w:rsid w:val="00C56190"/>
    <w:rsid w:val="00C62D93"/>
    <w:rsid w:val="00C63BC9"/>
    <w:rsid w:val="00C65927"/>
    <w:rsid w:val="00C77668"/>
    <w:rsid w:val="00C77B9F"/>
    <w:rsid w:val="00C8323A"/>
    <w:rsid w:val="00CA46A8"/>
    <w:rsid w:val="00CB0992"/>
    <w:rsid w:val="00CB627F"/>
    <w:rsid w:val="00CD26A4"/>
    <w:rsid w:val="00CD696C"/>
    <w:rsid w:val="00CD74AD"/>
    <w:rsid w:val="00CE05E1"/>
    <w:rsid w:val="00CE40CF"/>
    <w:rsid w:val="00CE57C0"/>
    <w:rsid w:val="00CE5AD6"/>
    <w:rsid w:val="00CF5E7C"/>
    <w:rsid w:val="00CF747B"/>
    <w:rsid w:val="00D01C55"/>
    <w:rsid w:val="00D024CC"/>
    <w:rsid w:val="00D02961"/>
    <w:rsid w:val="00D108E4"/>
    <w:rsid w:val="00D27387"/>
    <w:rsid w:val="00D30B75"/>
    <w:rsid w:val="00D31A9B"/>
    <w:rsid w:val="00D4076E"/>
    <w:rsid w:val="00D436E2"/>
    <w:rsid w:val="00D46925"/>
    <w:rsid w:val="00D471F7"/>
    <w:rsid w:val="00D5063C"/>
    <w:rsid w:val="00D51841"/>
    <w:rsid w:val="00D6402F"/>
    <w:rsid w:val="00D644D9"/>
    <w:rsid w:val="00D66C5F"/>
    <w:rsid w:val="00D71CAE"/>
    <w:rsid w:val="00D71F29"/>
    <w:rsid w:val="00D72457"/>
    <w:rsid w:val="00D7554B"/>
    <w:rsid w:val="00D82A9A"/>
    <w:rsid w:val="00D8545E"/>
    <w:rsid w:val="00D864B0"/>
    <w:rsid w:val="00D92D9B"/>
    <w:rsid w:val="00D967CF"/>
    <w:rsid w:val="00DA13F9"/>
    <w:rsid w:val="00DA2F2C"/>
    <w:rsid w:val="00DB60E9"/>
    <w:rsid w:val="00DC0AE5"/>
    <w:rsid w:val="00DC2B84"/>
    <w:rsid w:val="00DD0D37"/>
    <w:rsid w:val="00DD0DED"/>
    <w:rsid w:val="00DD2E81"/>
    <w:rsid w:val="00DD3FF9"/>
    <w:rsid w:val="00DD4783"/>
    <w:rsid w:val="00DE5F08"/>
    <w:rsid w:val="00DF093B"/>
    <w:rsid w:val="00DF0C5A"/>
    <w:rsid w:val="00DF218E"/>
    <w:rsid w:val="00DF5CF1"/>
    <w:rsid w:val="00E14E6E"/>
    <w:rsid w:val="00E214DC"/>
    <w:rsid w:val="00E21C0D"/>
    <w:rsid w:val="00E365C4"/>
    <w:rsid w:val="00E36A53"/>
    <w:rsid w:val="00E44086"/>
    <w:rsid w:val="00E4436B"/>
    <w:rsid w:val="00E50ABA"/>
    <w:rsid w:val="00E53269"/>
    <w:rsid w:val="00E616CA"/>
    <w:rsid w:val="00E62448"/>
    <w:rsid w:val="00E72F08"/>
    <w:rsid w:val="00E9132D"/>
    <w:rsid w:val="00E9666F"/>
    <w:rsid w:val="00EA4C07"/>
    <w:rsid w:val="00EB169E"/>
    <w:rsid w:val="00EB2726"/>
    <w:rsid w:val="00EB2791"/>
    <w:rsid w:val="00EC20A8"/>
    <w:rsid w:val="00EC52DC"/>
    <w:rsid w:val="00ED365F"/>
    <w:rsid w:val="00ED45D2"/>
    <w:rsid w:val="00EF3333"/>
    <w:rsid w:val="00F03748"/>
    <w:rsid w:val="00F0435E"/>
    <w:rsid w:val="00F114C4"/>
    <w:rsid w:val="00F14E3B"/>
    <w:rsid w:val="00F22313"/>
    <w:rsid w:val="00F2431D"/>
    <w:rsid w:val="00F25057"/>
    <w:rsid w:val="00F267F2"/>
    <w:rsid w:val="00F315B3"/>
    <w:rsid w:val="00F317FF"/>
    <w:rsid w:val="00F47E40"/>
    <w:rsid w:val="00F53652"/>
    <w:rsid w:val="00F5473A"/>
    <w:rsid w:val="00F650FC"/>
    <w:rsid w:val="00F660A3"/>
    <w:rsid w:val="00F7481C"/>
    <w:rsid w:val="00F7502E"/>
    <w:rsid w:val="00F84469"/>
    <w:rsid w:val="00F9205D"/>
    <w:rsid w:val="00F927BA"/>
    <w:rsid w:val="00F93909"/>
    <w:rsid w:val="00FA1D25"/>
    <w:rsid w:val="00FA2C6C"/>
    <w:rsid w:val="00FA69C0"/>
    <w:rsid w:val="00FB39C0"/>
    <w:rsid w:val="00FC26AA"/>
    <w:rsid w:val="00FC5535"/>
    <w:rsid w:val="00FC5EA2"/>
    <w:rsid w:val="00FD792A"/>
    <w:rsid w:val="00FE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AE22F"/>
  <w15:docId w15:val="{D3B3D9BD-B79E-4AFA-A49A-F7BF6808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A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35412"/>
    <w:pPr>
      <w:tabs>
        <w:tab w:val="center" w:pos="4320"/>
        <w:tab w:val="right" w:pos="8640"/>
      </w:tabs>
    </w:pPr>
  </w:style>
  <w:style w:type="paragraph" w:styleId="Footer">
    <w:name w:val="footer"/>
    <w:basedOn w:val="Normal"/>
    <w:link w:val="FooterChar"/>
    <w:uiPriority w:val="99"/>
    <w:rsid w:val="00235412"/>
    <w:pPr>
      <w:tabs>
        <w:tab w:val="center" w:pos="4320"/>
        <w:tab w:val="right" w:pos="8640"/>
      </w:tabs>
    </w:pPr>
  </w:style>
  <w:style w:type="character" w:styleId="Hyperlink">
    <w:name w:val="Hyperlink"/>
    <w:uiPriority w:val="99"/>
    <w:unhideWhenUsed/>
    <w:rsid w:val="00517DA8"/>
    <w:rPr>
      <w:color w:val="0000FF"/>
      <w:u w:val="single"/>
    </w:rPr>
  </w:style>
  <w:style w:type="paragraph" w:styleId="BalloonText">
    <w:name w:val="Balloon Text"/>
    <w:basedOn w:val="Normal"/>
    <w:link w:val="BalloonTextChar"/>
    <w:uiPriority w:val="99"/>
    <w:semiHidden/>
    <w:unhideWhenUsed/>
    <w:rsid w:val="005C3892"/>
    <w:rPr>
      <w:rFonts w:ascii="Tahoma" w:hAnsi="Tahoma" w:cs="Tahoma"/>
      <w:sz w:val="16"/>
      <w:szCs w:val="16"/>
    </w:rPr>
  </w:style>
  <w:style w:type="character" w:customStyle="1" w:styleId="BalloonTextChar">
    <w:name w:val="Balloon Text Char"/>
    <w:basedOn w:val="DefaultParagraphFont"/>
    <w:link w:val="BalloonText"/>
    <w:uiPriority w:val="99"/>
    <w:semiHidden/>
    <w:rsid w:val="005C3892"/>
    <w:rPr>
      <w:rFonts w:ascii="Tahoma" w:hAnsi="Tahoma" w:cs="Tahoma"/>
      <w:sz w:val="16"/>
      <w:szCs w:val="16"/>
    </w:rPr>
  </w:style>
  <w:style w:type="paragraph" w:styleId="ListParagraph">
    <w:name w:val="List Paragraph"/>
    <w:basedOn w:val="Normal"/>
    <w:link w:val="ListParagraphChar"/>
    <w:uiPriority w:val="34"/>
    <w:qFormat/>
    <w:rsid w:val="00097FA3"/>
    <w:pPr>
      <w:ind w:left="720"/>
      <w:contextualSpacing/>
    </w:pPr>
  </w:style>
  <w:style w:type="paragraph" w:styleId="NormalWeb">
    <w:name w:val="Normal (Web)"/>
    <w:basedOn w:val="Normal"/>
    <w:rsid w:val="006E572F"/>
    <w:pPr>
      <w:spacing w:before="100" w:beforeAutospacing="1" w:after="100" w:afterAutospacing="1"/>
    </w:pPr>
    <w:rPr>
      <w:rFonts w:eastAsia="Calibri"/>
    </w:rPr>
  </w:style>
  <w:style w:type="paragraph" w:styleId="NoSpacing">
    <w:name w:val="No Spacing"/>
    <w:uiPriority w:val="1"/>
    <w:qFormat/>
    <w:rsid w:val="006A2EE6"/>
    <w:rPr>
      <w:rFonts w:ascii="Calibri" w:eastAsia="Calibri" w:hAnsi="Calibri"/>
      <w:sz w:val="22"/>
      <w:szCs w:val="22"/>
    </w:rPr>
  </w:style>
  <w:style w:type="character" w:customStyle="1" w:styleId="FooterChar">
    <w:name w:val="Footer Char"/>
    <w:basedOn w:val="DefaultParagraphFont"/>
    <w:link w:val="Footer"/>
    <w:uiPriority w:val="99"/>
    <w:rsid w:val="008B6636"/>
    <w:rPr>
      <w:sz w:val="24"/>
      <w:szCs w:val="24"/>
    </w:rPr>
  </w:style>
  <w:style w:type="paragraph" w:customStyle="1" w:styleId="Style13">
    <w:name w:val="Style13"/>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Style25">
    <w:name w:val="Style25"/>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yiv6697300272msonormal">
    <w:name w:val="yiv6697300272msonormal"/>
    <w:basedOn w:val="Normal"/>
    <w:rsid w:val="008B6636"/>
    <w:pPr>
      <w:spacing w:before="100" w:beforeAutospacing="1" w:after="100" w:afterAutospacing="1"/>
    </w:pPr>
    <w:rPr>
      <w:lang w:val="en-GB" w:eastAsia="en-GB"/>
    </w:rPr>
  </w:style>
  <w:style w:type="table" w:styleId="TableGrid">
    <w:name w:val="Table Grid"/>
    <w:basedOn w:val="TableNormal"/>
    <w:uiPriority w:val="39"/>
    <w:rsid w:val="004E2C18"/>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2431D"/>
    <w:rPr>
      <w:sz w:val="24"/>
      <w:szCs w:val="24"/>
    </w:rPr>
  </w:style>
  <w:style w:type="table" w:styleId="GridTable4-Accent1">
    <w:name w:val="Grid Table 4 Accent 1"/>
    <w:basedOn w:val="TableNormal"/>
    <w:uiPriority w:val="49"/>
    <w:rsid w:val="00A52AD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A52AD9"/>
    <w:rPr>
      <w:color w:val="808080"/>
      <w:shd w:val="clear" w:color="auto" w:fill="E6E6E6"/>
    </w:rPr>
  </w:style>
  <w:style w:type="paragraph" w:styleId="TOC1">
    <w:name w:val="toc 1"/>
    <w:basedOn w:val="Normal"/>
    <w:next w:val="Normal"/>
    <w:autoRedefine/>
    <w:uiPriority w:val="39"/>
    <w:unhideWhenUsed/>
    <w:rsid w:val="00B520E7"/>
    <w:pPr>
      <w:tabs>
        <w:tab w:val="left" w:pos="440"/>
        <w:tab w:val="right" w:leader="dot" w:pos="9061"/>
      </w:tabs>
      <w:spacing w:after="100" w:line="360" w:lineRule="auto"/>
      <w:jc w:val="both"/>
    </w:pPr>
    <w:rPr>
      <w:rFonts w:ascii="Georgia" w:eastAsia="Calibri" w:hAnsi="Georgia"/>
      <w:noProof/>
      <w:sz w:val="22"/>
      <w:szCs w:val="22"/>
      <w:lang w:val="ro-RO"/>
    </w:rPr>
  </w:style>
  <w:style w:type="paragraph" w:styleId="TOC2">
    <w:name w:val="toc 2"/>
    <w:basedOn w:val="Normal"/>
    <w:next w:val="Normal"/>
    <w:autoRedefine/>
    <w:uiPriority w:val="39"/>
    <w:unhideWhenUsed/>
    <w:rsid w:val="00AC5913"/>
    <w:pPr>
      <w:tabs>
        <w:tab w:val="left" w:pos="880"/>
        <w:tab w:val="right" w:leader="dot" w:pos="9061"/>
      </w:tabs>
      <w:spacing w:after="100" w:line="259" w:lineRule="auto"/>
      <w:ind w:left="220"/>
      <w:jc w:val="both"/>
    </w:pPr>
    <w:rPr>
      <w:rFonts w:ascii="Tahoma" w:eastAsia="Calibri" w:hAnsi="Tahoma"/>
      <w:noProof/>
      <w:sz w:val="22"/>
      <w:szCs w:val="22"/>
      <w:lang w:val="ro-RO"/>
    </w:rPr>
  </w:style>
  <w:style w:type="paragraph" w:customStyle="1" w:styleId="ListParagraph1">
    <w:name w:val="List Paragraph1"/>
    <w:basedOn w:val="Normal"/>
    <w:uiPriority w:val="99"/>
    <w:qFormat/>
    <w:rsid w:val="00AC5913"/>
    <w:pPr>
      <w:spacing w:after="200" w:line="276" w:lineRule="auto"/>
      <w:ind w:left="720"/>
      <w:contextualSpacing/>
    </w:pPr>
    <w:rPr>
      <w:rFonts w:ascii="Calibri" w:hAnsi="Calibri"/>
      <w:sz w:val="22"/>
      <w:szCs w:val="22"/>
      <w:lang w:val="ro-RO"/>
    </w:rPr>
  </w:style>
  <w:style w:type="paragraph" w:styleId="TOC3">
    <w:name w:val="toc 3"/>
    <w:basedOn w:val="Normal"/>
    <w:next w:val="Normal"/>
    <w:autoRedefine/>
    <w:uiPriority w:val="39"/>
    <w:semiHidden/>
    <w:unhideWhenUsed/>
    <w:rsid w:val="003A77B3"/>
    <w:pPr>
      <w:spacing w:after="100"/>
      <w:ind w:left="480"/>
    </w:pPr>
  </w:style>
  <w:style w:type="paragraph" w:customStyle="1" w:styleId="Default">
    <w:name w:val="Default"/>
    <w:rsid w:val="00B54D91"/>
    <w:pPr>
      <w:autoSpaceDE w:val="0"/>
      <w:autoSpaceDN w:val="0"/>
      <w:adjustRightInd w:val="0"/>
    </w:pPr>
    <w:rPr>
      <w:rFonts w:ascii="Georgia" w:eastAsia="Calibri" w:hAnsi="Georgia" w:cs="Georgia"/>
      <w:color w:val="000000"/>
      <w:sz w:val="24"/>
      <w:szCs w:val="24"/>
      <w:lang w:val="ro-RO" w:eastAsia="ro-RO"/>
    </w:rPr>
  </w:style>
  <w:style w:type="character" w:customStyle="1" w:styleId="ListParagraphChar">
    <w:name w:val="List Paragraph Char"/>
    <w:basedOn w:val="DefaultParagraphFont"/>
    <w:link w:val="ListParagraph"/>
    <w:uiPriority w:val="34"/>
    <w:locked/>
    <w:rsid w:val="00A049A4"/>
    <w:rPr>
      <w:sz w:val="24"/>
      <w:szCs w:val="24"/>
    </w:rPr>
  </w:style>
  <w:style w:type="character" w:styleId="PlaceholderText">
    <w:name w:val="Placeholder Text"/>
    <w:basedOn w:val="DefaultParagraphFont"/>
    <w:uiPriority w:val="99"/>
    <w:semiHidden/>
    <w:rsid w:val="00740FE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3389">
      <w:bodyDiv w:val="1"/>
      <w:marLeft w:val="0"/>
      <w:marRight w:val="0"/>
      <w:marTop w:val="0"/>
      <w:marBottom w:val="0"/>
      <w:divBdr>
        <w:top w:val="none" w:sz="0" w:space="0" w:color="auto"/>
        <w:left w:val="none" w:sz="0" w:space="0" w:color="auto"/>
        <w:bottom w:val="none" w:sz="0" w:space="0" w:color="auto"/>
        <w:right w:val="none" w:sz="0" w:space="0" w:color="auto"/>
      </w:divBdr>
    </w:div>
    <w:div w:id="264969409">
      <w:bodyDiv w:val="1"/>
      <w:marLeft w:val="0"/>
      <w:marRight w:val="0"/>
      <w:marTop w:val="0"/>
      <w:marBottom w:val="0"/>
      <w:divBdr>
        <w:top w:val="none" w:sz="0" w:space="0" w:color="auto"/>
        <w:left w:val="none" w:sz="0" w:space="0" w:color="auto"/>
        <w:bottom w:val="none" w:sz="0" w:space="0" w:color="auto"/>
        <w:right w:val="none" w:sz="0" w:space="0" w:color="auto"/>
      </w:divBdr>
    </w:div>
    <w:div w:id="445731627">
      <w:bodyDiv w:val="1"/>
      <w:marLeft w:val="0"/>
      <w:marRight w:val="0"/>
      <w:marTop w:val="0"/>
      <w:marBottom w:val="0"/>
      <w:divBdr>
        <w:top w:val="none" w:sz="0" w:space="0" w:color="auto"/>
        <w:left w:val="none" w:sz="0" w:space="0" w:color="auto"/>
        <w:bottom w:val="none" w:sz="0" w:space="0" w:color="auto"/>
        <w:right w:val="none" w:sz="0" w:space="0" w:color="auto"/>
      </w:divBdr>
    </w:div>
    <w:div w:id="545679215">
      <w:bodyDiv w:val="1"/>
      <w:marLeft w:val="0"/>
      <w:marRight w:val="0"/>
      <w:marTop w:val="0"/>
      <w:marBottom w:val="0"/>
      <w:divBdr>
        <w:top w:val="none" w:sz="0" w:space="0" w:color="auto"/>
        <w:left w:val="none" w:sz="0" w:space="0" w:color="auto"/>
        <w:bottom w:val="none" w:sz="0" w:space="0" w:color="auto"/>
        <w:right w:val="none" w:sz="0" w:space="0" w:color="auto"/>
      </w:divBdr>
    </w:div>
    <w:div w:id="726340150">
      <w:bodyDiv w:val="1"/>
      <w:marLeft w:val="0"/>
      <w:marRight w:val="0"/>
      <w:marTop w:val="0"/>
      <w:marBottom w:val="0"/>
      <w:divBdr>
        <w:top w:val="none" w:sz="0" w:space="0" w:color="auto"/>
        <w:left w:val="none" w:sz="0" w:space="0" w:color="auto"/>
        <w:bottom w:val="none" w:sz="0" w:space="0" w:color="auto"/>
        <w:right w:val="none" w:sz="0" w:space="0" w:color="auto"/>
      </w:divBdr>
    </w:div>
    <w:div w:id="729502042">
      <w:bodyDiv w:val="1"/>
      <w:marLeft w:val="0"/>
      <w:marRight w:val="0"/>
      <w:marTop w:val="0"/>
      <w:marBottom w:val="0"/>
      <w:divBdr>
        <w:top w:val="none" w:sz="0" w:space="0" w:color="auto"/>
        <w:left w:val="none" w:sz="0" w:space="0" w:color="auto"/>
        <w:bottom w:val="none" w:sz="0" w:space="0" w:color="auto"/>
        <w:right w:val="none" w:sz="0" w:space="0" w:color="auto"/>
      </w:divBdr>
    </w:div>
    <w:div w:id="736585822">
      <w:bodyDiv w:val="1"/>
      <w:marLeft w:val="0"/>
      <w:marRight w:val="0"/>
      <w:marTop w:val="0"/>
      <w:marBottom w:val="0"/>
      <w:divBdr>
        <w:top w:val="none" w:sz="0" w:space="0" w:color="auto"/>
        <w:left w:val="none" w:sz="0" w:space="0" w:color="auto"/>
        <w:bottom w:val="none" w:sz="0" w:space="0" w:color="auto"/>
        <w:right w:val="none" w:sz="0" w:space="0" w:color="auto"/>
      </w:divBdr>
    </w:div>
    <w:div w:id="1146628690">
      <w:bodyDiv w:val="1"/>
      <w:marLeft w:val="0"/>
      <w:marRight w:val="0"/>
      <w:marTop w:val="0"/>
      <w:marBottom w:val="0"/>
      <w:divBdr>
        <w:top w:val="none" w:sz="0" w:space="0" w:color="auto"/>
        <w:left w:val="none" w:sz="0" w:space="0" w:color="auto"/>
        <w:bottom w:val="none" w:sz="0" w:space="0" w:color="auto"/>
        <w:right w:val="none" w:sz="0" w:space="0" w:color="auto"/>
      </w:divBdr>
    </w:div>
    <w:div w:id="1195576223">
      <w:bodyDiv w:val="1"/>
      <w:marLeft w:val="0"/>
      <w:marRight w:val="0"/>
      <w:marTop w:val="0"/>
      <w:marBottom w:val="0"/>
      <w:divBdr>
        <w:top w:val="none" w:sz="0" w:space="0" w:color="auto"/>
        <w:left w:val="none" w:sz="0" w:space="0" w:color="auto"/>
        <w:bottom w:val="none" w:sz="0" w:space="0" w:color="auto"/>
        <w:right w:val="none" w:sz="0" w:space="0" w:color="auto"/>
      </w:divBdr>
    </w:div>
    <w:div w:id="1252742452">
      <w:bodyDiv w:val="1"/>
      <w:marLeft w:val="0"/>
      <w:marRight w:val="0"/>
      <w:marTop w:val="0"/>
      <w:marBottom w:val="0"/>
      <w:divBdr>
        <w:top w:val="none" w:sz="0" w:space="0" w:color="auto"/>
        <w:left w:val="none" w:sz="0" w:space="0" w:color="auto"/>
        <w:bottom w:val="none" w:sz="0" w:space="0" w:color="auto"/>
        <w:right w:val="none" w:sz="0" w:space="0" w:color="auto"/>
      </w:divBdr>
    </w:div>
    <w:div w:id="1437555094">
      <w:bodyDiv w:val="1"/>
      <w:marLeft w:val="0"/>
      <w:marRight w:val="0"/>
      <w:marTop w:val="0"/>
      <w:marBottom w:val="0"/>
      <w:divBdr>
        <w:top w:val="none" w:sz="0" w:space="0" w:color="auto"/>
        <w:left w:val="none" w:sz="0" w:space="0" w:color="auto"/>
        <w:bottom w:val="none" w:sz="0" w:space="0" w:color="auto"/>
        <w:right w:val="none" w:sz="0" w:space="0" w:color="auto"/>
      </w:divBdr>
    </w:div>
    <w:div w:id="1542329913">
      <w:bodyDiv w:val="1"/>
      <w:marLeft w:val="0"/>
      <w:marRight w:val="0"/>
      <w:marTop w:val="0"/>
      <w:marBottom w:val="0"/>
      <w:divBdr>
        <w:top w:val="none" w:sz="0" w:space="0" w:color="auto"/>
        <w:left w:val="none" w:sz="0" w:space="0" w:color="auto"/>
        <w:bottom w:val="none" w:sz="0" w:space="0" w:color="auto"/>
        <w:right w:val="none" w:sz="0" w:space="0" w:color="auto"/>
      </w:divBdr>
    </w:div>
    <w:div w:id="1607032385">
      <w:bodyDiv w:val="1"/>
      <w:marLeft w:val="0"/>
      <w:marRight w:val="0"/>
      <w:marTop w:val="0"/>
      <w:marBottom w:val="0"/>
      <w:divBdr>
        <w:top w:val="none" w:sz="0" w:space="0" w:color="auto"/>
        <w:left w:val="none" w:sz="0" w:space="0" w:color="auto"/>
        <w:bottom w:val="none" w:sz="0" w:space="0" w:color="auto"/>
        <w:right w:val="none" w:sz="0" w:space="0" w:color="auto"/>
      </w:divBdr>
    </w:div>
    <w:div w:id="1749619749">
      <w:bodyDiv w:val="1"/>
      <w:marLeft w:val="0"/>
      <w:marRight w:val="0"/>
      <w:marTop w:val="0"/>
      <w:marBottom w:val="0"/>
      <w:divBdr>
        <w:top w:val="none" w:sz="0" w:space="0" w:color="auto"/>
        <w:left w:val="none" w:sz="0" w:space="0" w:color="auto"/>
        <w:bottom w:val="none" w:sz="0" w:space="0" w:color="auto"/>
        <w:right w:val="none" w:sz="0" w:space="0" w:color="auto"/>
      </w:divBdr>
    </w:div>
    <w:div w:id="1847288302">
      <w:bodyDiv w:val="1"/>
      <w:marLeft w:val="0"/>
      <w:marRight w:val="0"/>
      <w:marTop w:val="0"/>
      <w:marBottom w:val="0"/>
      <w:divBdr>
        <w:top w:val="none" w:sz="0" w:space="0" w:color="auto"/>
        <w:left w:val="none" w:sz="0" w:space="0" w:color="auto"/>
        <w:bottom w:val="none" w:sz="0" w:space="0" w:color="auto"/>
        <w:right w:val="none" w:sz="0" w:space="0" w:color="auto"/>
      </w:divBdr>
    </w:div>
    <w:div w:id="186543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6584%20234391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ct:26584%2065402602"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2868A-913A-4033-8DC8-26BC3AC5B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3562</Words>
  <Characters>20308</Characters>
  <Application>Microsoft Office Word</Application>
  <DocSecurity>0</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HCData</Company>
  <LinksUpToDate>false</LinksUpToDate>
  <CharactersWithSpaces>23823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Pisoi</dc:creator>
  <cp:lastModifiedBy>Adm-Stef</cp:lastModifiedBy>
  <cp:revision>3</cp:revision>
  <cp:lastPrinted>2026-10-08T08:34:00Z</cp:lastPrinted>
  <dcterms:created xsi:type="dcterms:W3CDTF">2026-10-08T12:33:00Z</dcterms:created>
  <dcterms:modified xsi:type="dcterms:W3CDTF">2026-10-08T12:34:00Z</dcterms:modified>
</cp:coreProperties>
</file>